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518A" w14:textId="37D4FED3" w:rsidR="00D9373E" w:rsidRPr="00756A19" w:rsidRDefault="00D45BFC" w:rsidP="000A7023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Zespół Szkolno-Przedszkolny nr 23</w:t>
      </w:r>
    </w:p>
    <w:p w14:paraId="647E3D38" w14:textId="299BFC9B" w:rsidR="00257873" w:rsidRPr="00756A19" w:rsidRDefault="007A2894" w:rsidP="000A7023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Pan</w:t>
      </w:r>
      <w:r w:rsidR="00A14EB5" w:rsidRPr="00756A19">
        <w:rPr>
          <w:rFonts w:ascii="Verdana" w:hAnsi="Verdana"/>
          <w:bCs/>
          <w:sz w:val="20"/>
          <w:szCs w:val="20"/>
        </w:rPr>
        <w:t>i</w:t>
      </w:r>
      <w:r w:rsidR="00D9373E" w:rsidRPr="00756A19">
        <w:rPr>
          <w:rFonts w:ascii="Verdana" w:hAnsi="Verdana"/>
          <w:bCs/>
          <w:sz w:val="20"/>
          <w:szCs w:val="20"/>
        </w:rPr>
        <w:t xml:space="preserve"> </w:t>
      </w:r>
      <w:r w:rsidR="00D45BFC">
        <w:rPr>
          <w:rFonts w:ascii="Verdana" w:hAnsi="Verdana"/>
          <w:bCs/>
          <w:sz w:val="20"/>
          <w:szCs w:val="20"/>
        </w:rPr>
        <w:t>Dorota Majk</w:t>
      </w:r>
    </w:p>
    <w:p w14:paraId="59FF83F4" w14:textId="420B3992" w:rsidR="00D9373E" w:rsidRPr="00756A19" w:rsidRDefault="0016354F" w:rsidP="000A7023">
      <w:pPr>
        <w:spacing w:after="240" w:line="288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Dyrektor</w:t>
      </w:r>
    </w:p>
    <w:p w14:paraId="3A761616" w14:textId="6848FEC7" w:rsidR="00D9373E" w:rsidRPr="00756A19" w:rsidRDefault="00CD041D" w:rsidP="000A7023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u</w:t>
      </w:r>
      <w:r w:rsidR="00A14EB5" w:rsidRPr="00756A19">
        <w:rPr>
          <w:rFonts w:ascii="Verdana" w:hAnsi="Verdana"/>
          <w:bCs/>
          <w:sz w:val="20"/>
          <w:szCs w:val="20"/>
        </w:rPr>
        <w:t xml:space="preserve">l. </w:t>
      </w:r>
      <w:r w:rsidR="00D45BFC">
        <w:rPr>
          <w:rFonts w:ascii="Verdana" w:hAnsi="Verdana"/>
          <w:bCs/>
          <w:sz w:val="20"/>
          <w:szCs w:val="20"/>
        </w:rPr>
        <w:t>Przedwiośnie 47</w:t>
      </w:r>
    </w:p>
    <w:p w14:paraId="5F3A19CA" w14:textId="5E542765" w:rsidR="0016354F" w:rsidRPr="00756A19" w:rsidRDefault="00D9373E" w:rsidP="000A7023">
      <w:pPr>
        <w:spacing w:line="288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5</w:t>
      </w:r>
      <w:r w:rsidR="00D45BFC">
        <w:rPr>
          <w:rFonts w:ascii="Verdana" w:hAnsi="Verdana"/>
          <w:bCs/>
          <w:sz w:val="20"/>
          <w:szCs w:val="20"/>
        </w:rPr>
        <w:t>1</w:t>
      </w:r>
      <w:r w:rsidRPr="00756A19">
        <w:rPr>
          <w:rFonts w:ascii="Verdana" w:hAnsi="Verdana"/>
          <w:bCs/>
          <w:sz w:val="20"/>
          <w:szCs w:val="20"/>
        </w:rPr>
        <w:t>-</w:t>
      </w:r>
      <w:r w:rsidR="00D45BFC">
        <w:rPr>
          <w:rFonts w:ascii="Verdana" w:hAnsi="Verdana"/>
          <w:bCs/>
          <w:sz w:val="20"/>
          <w:szCs w:val="20"/>
        </w:rPr>
        <w:t>211</w:t>
      </w:r>
      <w:r w:rsidRPr="00756A19">
        <w:rPr>
          <w:rFonts w:ascii="Verdana" w:hAnsi="Verdana"/>
          <w:bCs/>
          <w:sz w:val="20"/>
          <w:szCs w:val="20"/>
        </w:rPr>
        <w:t xml:space="preserve"> </w:t>
      </w:r>
      <w:r w:rsidR="0016354F" w:rsidRPr="00756A19">
        <w:rPr>
          <w:rFonts w:ascii="Verdana" w:hAnsi="Verdana"/>
          <w:bCs/>
          <w:sz w:val="20"/>
          <w:szCs w:val="20"/>
        </w:rPr>
        <w:t>Wrocław</w:t>
      </w:r>
    </w:p>
    <w:p w14:paraId="52FC4561" w14:textId="2DDED679" w:rsidR="00D9373E" w:rsidRPr="00756A19" w:rsidRDefault="007A2894" w:rsidP="00FF0C2E">
      <w:pPr>
        <w:spacing w:before="240" w:after="240" w:line="288" w:lineRule="auto"/>
        <w:rPr>
          <w:rFonts w:ascii="Verdana" w:hAnsi="Verdana"/>
          <w:bCs/>
          <w:sz w:val="20"/>
          <w:szCs w:val="20"/>
        </w:rPr>
      </w:pPr>
      <w:r w:rsidRPr="000A7023">
        <w:rPr>
          <w:rFonts w:ascii="Verdana" w:hAnsi="Verdana"/>
          <w:sz w:val="20"/>
          <w:szCs w:val="20"/>
        </w:rPr>
        <w:t xml:space="preserve">Wrocław, </w:t>
      </w:r>
      <w:r w:rsidR="000A7023" w:rsidRPr="000A7023">
        <w:rPr>
          <w:rFonts w:ascii="Verdana" w:hAnsi="Verdana"/>
          <w:sz w:val="20"/>
          <w:szCs w:val="20"/>
        </w:rPr>
        <w:t>22</w:t>
      </w:r>
      <w:r w:rsidR="00C56548" w:rsidRPr="000A7023">
        <w:rPr>
          <w:rFonts w:ascii="Verdana" w:hAnsi="Verdana"/>
          <w:sz w:val="20"/>
          <w:szCs w:val="20"/>
        </w:rPr>
        <w:t xml:space="preserve"> </w:t>
      </w:r>
      <w:r w:rsidR="000A7023" w:rsidRPr="000A7023">
        <w:rPr>
          <w:rFonts w:ascii="Verdana" w:hAnsi="Verdana"/>
          <w:sz w:val="20"/>
          <w:szCs w:val="20"/>
        </w:rPr>
        <w:t>lipca</w:t>
      </w:r>
      <w:r w:rsidR="00C56548" w:rsidRPr="000A7023">
        <w:rPr>
          <w:rFonts w:ascii="Verdana" w:hAnsi="Verdana"/>
          <w:sz w:val="20"/>
          <w:szCs w:val="20"/>
        </w:rPr>
        <w:t xml:space="preserve"> 2026</w:t>
      </w:r>
      <w:r w:rsidR="00D9373E" w:rsidRPr="000A7023">
        <w:rPr>
          <w:rFonts w:ascii="Verdana" w:hAnsi="Verdana"/>
          <w:sz w:val="20"/>
          <w:szCs w:val="20"/>
        </w:rPr>
        <w:t xml:space="preserve"> r.</w:t>
      </w:r>
    </w:p>
    <w:p w14:paraId="32FE82C4" w14:textId="52F78207" w:rsidR="00D9373E" w:rsidRPr="00756A19" w:rsidRDefault="00E2527A" w:rsidP="000A7023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756A19">
        <w:rPr>
          <w:rFonts w:ascii="Verdana" w:hAnsi="Verdana"/>
          <w:sz w:val="20"/>
          <w:szCs w:val="20"/>
        </w:rPr>
        <w:t>WKN-KF.1711.</w:t>
      </w:r>
      <w:r w:rsidR="00D45BFC">
        <w:rPr>
          <w:rFonts w:ascii="Verdana" w:hAnsi="Verdana"/>
          <w:sz w:val="20"/>
          <w:szCs w:val="20"/>
        </w:rPr>
        <w:t>33</w:t>
      </w:r>
      <w:r w:rsidR="00C56548" w:rsidRPr="00756A19">
        <w:rPr>
          <w:rFonts w:ascii="Verdana" w:hAnsi="Verdana"/>
          <w:sz w:val="20"/>
          <w:szCs w:val="20"/>
        </w:rPr>
        <w:t>.2026</w:t>
      </w:r>
    </w:p>
    <w:p w14:paraId="68EB5B96" w14:textId="627AFD95" w:rsidR="00C810C6" w:rsidRPr="00756A19" w:rsidRDefault="000A7023" w:rsidP="000A7023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  <w:r w:rsidRPr="000A7023">
        <w:rPr>
          <w:sz w:val="20"/>
          <w:szCs w:val="20"/>
        </w:rPr>
        <w:t>00128533</w:t>
      </w:r>
      <w:r w:rsidR="00C56548" w:rsidRPr="000A7023">
        <w:rPr>
          <w:sz w:val="20"/>
          <w:szCs w:val="20"/>
        </w:rPr>
        <w:t>/2026</w:t>
      </w:r>
      <w:r w:rsidR="00C810C6" w:rsidRPr="000A7023">
        <w:rPr>
          <w:sz w:val="20"/>
          <w:szCs w:val="20"/>
        </w:rPr>
        <w:t>/W</w:t>
      </w:r>
    </w:p>
    <w:p w14:paraId="28258726" w14:textId="77777777" w:rsidR="00D9373E" w:rsidRPr="00756A19" w:rsidRDefault="00D9373E" w:rsidP="000A7023">
      <w:pPr>
        <w:pStyle w:val="09Dotyczy"/>
        <w:suppressAutoHyphens/>
        <w:spacing w:before="240" w:after="240" w:line="288" w:lineRule="auto"/>
        <w:jc w:val="left"/>
        <w:rPr>
          <w:b/>
          <w:sz w:val="20"/>
          <w:szCs w:val="20"/>
        </w:rPr>
      </w:pPr>
      <w:r w:rsidRPr="00756A19">
        <w:rPr>
          <w:b/>
          <w:sz w:val="20"/>
          <w:szCs w:val="20"/>
        </w:rPr>
        <w:t>WYSTĄPIENIE POKONTROLNE</w:t>
      </w:r>
    </w:p>
    <w:p w14:paraId="5F94DF00" w14:textId="4B47F3E9" w:rsidR="00D45BFC" w:rsidRDefault="00D9373E" w:rsidP="000A7023">
      <w:pPr>
        <w:spacing w:before="120" w:line="288" w:lineRule="auto"/>
        <w:rPr>
          <w:rFonts w:ascii="Verdana" w:hAnsi="Verdana"/>
          <w:sz w:val="20"/>
          <w:szCs w:val="20"/>
          <w:lang w:eastAsia="ar-SA"/>
        </w:rPr>
      </w:pPr>
      <w:r w:rsidRPr="00756A19">
        <w:rPr>
          <w:rFonts w:ascii="Verdana" w:hAnsi="Verdana"/>
          <w:sz w:val="20"/>
          <w:szCs w:val="20"/>
          <w:lang w:eastAsia="ar-SA"/>
        </w:rPr>
        <w:t>Wydział Kontroli Urzędu Miejskiego Wrocławia przeprowadził kontrolę</w:t>
      </w:r>
      <w:r w:rsidR="0076129B" w:rsidRPr="00756A19">
        <w:rPr>
          <w:rFonts w:ascii="Verdana" w:hAnsi="Verdana"/>
          <w:sz w:val="20"/>
          <w:szCs w:val="20"/>
          <w:lang w:eastAsia="ar-SA"/>
        </w:rPr>
        <w:t xml:space="preserve"> </w:t>
      </w:r>
      <w:r w:rsidR="00D45BFC">
        <w:rPr>
          <w:rFonts w:ascii="Verdana" w:hAnsi="Verdana"/>
          <w:sz w:val="20"/>
          <w:szCs w:val="20"/>
          <w:lang w:eastAsia="ar-SA"/>
        </w:rPr>
        <w:t>w</w:t>
      </w:r>
      <w:r w:rsidR="000A7023">
        <w:rPr>
          <w:rFonts w:ascii="Verdana" w:hAnsi="Verdana"/>
          <w:sz w:val="20"/>
          <w:szCs w:val="20"/>
          <w:lang w:eastAsia="ar-SA"/>
        </w:rPr>
        <w:t xml:space="preserve"> kierowanej przez Panią Dyrektor jednostce, której przedmiotem była </w:t>
      </w:r>
      <w:r w:rsidR="00D45BFC">
        <w:rPr>
          <w:rFonts w:ascii="Verdana" w:hAnsi="Verdana"/>
          <w:sz w:val="20"/>
          <w:szCs w:val="20"/>
          <w:lang w:eastAsia="ar-SA"/>
        </w:rPr>
        <w:t>zgodnoś</w:t>
      </w:r>
      <w:r w:rsidR="000E265B">
        <w:rPr>
          <w:rFonts w:ascii="Verdana" w:hAnsi="Verdana"/>
          <w:sz w:val="20"/>
          <w:szCs w:val="20"/>
          <w:lang w:eastAsia="ar-SA"/>
        </w:rPr>
        <w:t>ć</w:t>
      </w:r>
      <w:r w:rsidR="00D45BFC">
        <w:rPr>
          <w:rFonts w:ascii="Verdana" w:hAnsi="Verdana"/>
          <w:sz w:val="20"/>
          <w:szCs w:val="20"/>
          <w:lang w:eastAsia="ar-SA"/>
        </w:rPr>
        <w:t xml:space="preserve"> ze stanem faktycznym na 15 czerwca 2026 r., danych o liczbie uczniów wykazanych w Systemie Informacji oświatowej, mających wpływ na kwotę potrzeb oświatowych.</w:t>
      </w:r>
    </w:p>
    <w:p w14:paraId="226A035A" w14:textId="2E9E5204" w:rsidR="00D9373E" w:rsidRPr="00756A19" w:rsidRDefault="000A7023" w:rsidP="000A7023">
      <w:pPr>
        <w:spacing w:before="120" w:line="288" w:lineRule="auto"/>
        <w:rPr>
          <w:rFonts w:ascii="Verdana" w:hAnsi="Verdana"/>
          <w:sz w:val="20"/>
          <w:szCs w:val="20"/>
          <w:lang w:eastAsia="ar-SA"/>
        </w:rPr>
      </w:pPr>
      <w:r>
        <w:rPr>
          <w:rFonts w:ascii="Verdana" w:hAnsi="Verdana"/>
          <w:sz w:val="20"/>
          <w:szCs w:val="20"/>
          <w:lang w:eastAsia="ar-SA"/>
        </w:rPr>
        <w:t>Wyniki</w:t>
      </w:r>
      <w:r w:rsidR="00D9373E" w:rsidRPr="00756A19">
        <w:rPr>
          <w:rFonts w:ascii="Verdana" w:hAnsi="Verdana"/>
          <w:sz w:val="20"/>
          <w:szCs w:val="20"/>
          <w:lang w:eastAsia="ar-SA"/>
        </w:rPr>
        <w:t xml:space="preserve"> kontroli przedstawiono w protokole nr WKN-KF.1711.</w:t>
      </w:r>
      <w:r w:rsidR="00D45BFC">
        <w:rPr>
          <w:rFonts w:ascii="Verdana" w:hAnsi="Verdana"/>
          <w:sz w:val="20"/>
          <w:szCs w:val="20"/>
          <w:lang w:eastAsia="ar-SA"/>
        </w:rPr>
        <w:t>33</w:t>
      </w:r>
      <w:r w:rsidR="00C56548" w:rsidRPr="00756A19">
        <w:rPr>
          <w:rFonts w:ascii="Verdana" w:hAnsi="Verdana"/>
          <w:sz w:val="20"/>
          <w:szCs w:val="20"/>
          <w:lang w:eastAsia="ar-SA"/>
        </w:rPr>
        <w:t>.</w:t>
      </w:r>
      <w:r w:rsidR="00C56548" w:rsidRPr="000A7023">
        <w:rPr>
          <w:rFonts w:ascii="Verdana" w:hAnsi="Verdana"/>
          <w:sz w:val="20"/>
          <w:szCs w:val="20"/>
          <w:lang w:eastAsia="ar-SA"/>
        </w:rPr>
        <w:t>2026</w:t>
      </w:r>
      <w:r w:rsidR="007A2894" w:rsidRPr="000A7023">
        <w:rPr>
          <w:rFonts w:ascii="Verdana" w:hAnsi="Verdana"/>
          <w:sz w:val="20"/>
          <w:szCs w:val="20"/>
          <w:lang w:eastAsia="ar-SA"/>
        </w:rPr>
        <w:t xml:space="preserve">, </w:t>
      </w:r>
      <w:r w:rsidR="00D9373E" w:rsidRPr="000A7023">
        <w:rPr>
          <w:rFonts w:ascii="Verdana" w:hAnsi="Verdana"/>
          <w:sz w:val="20"/>
          <w:szCs w:val="20"/>
          <w:lang w:eastAsia="ar-SA"/>
        </w:rPr>
        <w:t>do którego nie wniesiono zastrzeżeń.</w:t>
      </w:r>
    </w:p>
    <w:p w14:paraId="580F552E" w14:textId="30476B6F" w:rsidR="009332EB" w:rsidRPr="00756A19" w:rsidRDefault="00D45BFC" w:rsidP="000A7023">
      <w:pPr>
        <w:pStyle w:val="11Trescpisma"/>
        <w:spacing w:before="120" w:line="288" w:lineRule="auto"/>
        <w:contextualSpacing/>
        <w:jc w:val="left"/>
        <w:rPr>
          <w:szCs w:val="20"/>
        </w:rPr>
      </w:pPr>
      <w:r>
        <w:rPr>
          <w:szCs w:val="20"/>
        </w:rPr>
        <w:t>Na podstawie dokumentacji wskazanej w protokole kontroli stwierdzono, że jednostka prawidłowo realiz</w:t>
      </w:r>
      <w:r w:rsidR="000A7023">
        <w:rPr>
          <w:szCs w:val="20"/>
        </w:rPr>
        <w:t>owała</w:t>
      </w:r>
      <w:r>
        <w:rPr>
          <w:szCs w:val="20"/>
        </w:rPr>
        <w:t xml:space="preserve"> zadania objęte kontrolą</w:t>
      </w:r>
      <w:r w:rsidR="00D73DE1">
        <w:rPr>
          <w:szCs w:val="20"/>
        </w:rPr>
        <w:t>.</w:t>
      </w:r>
    </w:p>
    <w:p w14:paraId="409AE8A3" w14:textId="03EE62E3" w:rsidR="00782FF6" w:rsidRPr="00756A19" w:rsidRDefault="00A54E83" w:rsidP="000A7023">
      <w:pPr>
        <w:pStyle w:val="Standard"/>
        <w:spacing w:before="24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</w:t>
      </w:r>
      <w:r w:rsidR="00FF0C2E">
        <w:rPr>
          <w:rFonts w:ascii="Verdana" w:hAnsi="Verdana"/>
          <w:sz w:val="20"/>
          <w:szCs w:val="20"/>
        </w:rPr>
        <w:t xml:space="preserve"> podpisała z</w:t>
      </w:r>
      <w:r w:rsidR="00782FF6" w:rsidRPr="00756A19">
        <w:rPr>
          <w:rFonts w:ascii="Verdana" w:hAnsi="Verdana"/>
          <w:sz w:val="20"/>
          <w:szCs w:val="20"/>
        </w:rPr>
        <w:t xml:space="preserve"> upoważnienia Prezydenta</w:t>
      </w:r>
    </w:p>
    <w:p w14:paraId="11DB834B" w14:textId="6712D2E0" w:rsidR="00782FF6" w:rsidRPr="00756A19" w:rsidRDefault="00A52D40" w:rsidP="000A7023">
      <w:pPr>
        <w:pStyle w:val="Standard"/>
        <w:spacing w:line="288" w:lineRule="auto"/>
        <w:rPr>
          <w:rFonts w:ascii="Verdana" w:hAnsi="Verdana"/>
          <w:sz w:val="20"/>
          <w:szCs w:val="20"/>
        </w:rPr>
      </w:pPr>
      <w:r w:rsidRPr="00756A19">
        <w:rPr>
          <w:rFonts w:ascii="Verdana" w:hAnsi="Verdana"/>
          <w:sz w:val="20"/>
          <w:szCs w:val="20"/>
        </w:rPr>
        <w:t xml:space="preserve">Agnieszka Korzeniowska </w:t>
      </w:r>
    </w:p>
    <w:p w14:paraId="2D489210" w14:textId="61BE5877" w:rsidR="00782FF6" w:rsidRPr="00756A19" w:rsidRDefault="00782FF6" w:rsidP="000A7023">
      <w:pPr>
        <w:pStyle w:val="Standard"/>
        <w:spacing w:after="240" w:line="288" w:lineRule="auto"/>
        <w:rPr>
          <w:rFonts w:ascii="Verdana" w:hAnsi="Verdana"/>
          <w:sz w:val="20"/>
          <w:szCs w:val="20"/>
        </w:rPr>
      </w:pPr>
      <w:r w:rsidRPr="00756A19">
        <w:rPr>
          <w:rFonts w:ascii="Verdana" w:hAnsi="Verdana"/>
          <w:sz w:val="20"/>
          <w:szCs w:val="20"/>
        </w:rPr>
        <w:t>Dyrektor Wydziału Kontroli</w:t>
      </w:r>
    </w:p>
    <w:p w14:paraId="4302B5CB" w14:textId="77777777" w:rsidR="005706B6" w:rsidRDefault="005706B6" w:rsidP="000A7023">
      <w:pPr>
        <w:pStyle w:val="11Trescpisma"/>
        <w:suppressAutoHyphens/>
        <w:spacing w:before="240" w:line="288" w:lineRule="auto"/>
        <w:jc w:val="left"/>
        <w:rPr>
          <w:szCs w:val="20"/>
        </w:rPr>
      </w:pPr>
      <w:r>
        <w:rPr>
          <w:szCs w:val="20"/>
        </w:rPr>
        <w:t xml:space="preserve">Sprawę prowadzi: Urząd Miejski Wrocławia; Wydział Kontroli, ul. Wojciecha Bogusławskiego 8,10; 50-031 Wrocław; tel. +48 717 77 92 35, fax +48 717 77 92 34; wkn@um.wroc.pl </w:t>
      </w:r>
    </w:p>
    <w:p w14:paraId="333EA632" w14:textId="77777777" w:rsidR="00D9373E" w:rsidRPr="00756A19" w:rsidRDefault="00D9373E" w:rsidP="000A7023">
      <w:pPr>
        <w:pStyle w:val="11Trescpisma"/>
        <w:suppressAutoHyphens/>
        <w:spacing w:before="240" w:line="288" w:lineRule="auto"/>
        <w:jc w:val="left"/>
        <w:rPr>
          <w:szCs w:val="20"/>
          <w:highlight w:val="yellow"/>
        </w:rPr>
      </w:pPr>
      <w:r w:rsidRPr="00756A19">
        <w:rPr>
          <w:szCs w:val="20"/>
        </w:rPr>
        <w:t>Do wiadomości:</w:t>
      </w:r>
    </w:p>
    <w:p w14:paraId="1E7590E2" w14:textId="7A0EEA0A" w:rsidR="00D73DE1" w:rsidRDefault="00257873" w:rsidP="000A7023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756A19">
        <w:rPr>
          <w:szCs w:val="20"/>
        </w:rPr>
        <w:t xml:space="preserve">Pan </w:t>
      </w:r>
      <w:r w:rsidR="000A7023">
        <w:rPr>
          <w:szCs w:val="20"/>
        </w:rPr>
        <w:t>Jarosław Delewski</w:t>
      </w:r>
      <w:r w:rsidR="0076129B" w:rsidRPr="00756A19">
        <w:rPr>
          <w:szCs w:val="20"/>
        </w:rPr>
        <w:t xml:space="preserve"> </w:t>
      </w:r>
      <w:r w:rsidR="00D9373E" w:rsidRPr="00756A19">
        <w:rPr>
          <w:szCs w:val="20"/>
        </w:rPr>
        <w:t xml:space="preserve">– Dyrektor </w:t>
      </w:r>
      <w:r w:rsidR="000A7023">
        <w:rPr>
          <w:szCs w:val="20"/>
        </w:rPr>
        <w:t>DEU</w:t>
      </w:r>
      <w:r w:rsidR="0076129B" w:rsidRPr="00756A19">
        <w:rPr>
          <w:szCs w:val="20"/>
        </w:rPr>
        <w:t xml:space="preserve"> </w:t>
      </w:r>
      <w:r w:rsidR="00D9373E" w:rsidRPr="00756A19">
        <w:rPr>
          <w:szCs w:val="20"/>
        </w:rPr>
        <w:t>UMW</w:t>
      </w:r>
      <w:r w:rsidR="000A7023">
        <w:rPr>
          <w:szCs w:val="20"/>
        </w:rPr>
        <w:t xml:space="preserve"> wraz z protokołem kontroli WKN-KF.1711.33.2026 w wersji elektronicznej</w:t>
      </w:r>
    </w:p>
    <w:p w14:paraId="4E7B2EA0" w14:textId="781A27CB" w:rsidR="00EB213D" w:rsidRPr="00D73DE1" w:rsidRDefault="00EB213D" w:rsidP="000A7023">
      <w:pPr>
        <w:pStyle w:val="11Trescpisma"/>
        <w:suppressAutoHyphens/>
        <w:spacing w:before="240" w:line="288" w:lineRule="auto"/>
        <w:jc w:val="left"/>
        <w:rPr>
          <w:szCs w:val="20"/>
        </w:rPr>
      </w:pPr>
      <w:r w:rsidRPr="00D73DE1">
        <w:rPr>
          <w:szCs w:val="20"/>
        </w:rPr>
        <w:t>Pismo przygotowano zgodnie z wymogami WCAG w zakresie dostępności cyfrowej.</w:t>
      </w:r>
    </w:p>
    <w:sectPr w:rsidR="00EB213D" w:rsidRPr="00D73DE1" w:rsidSect="000A7023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3175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44C5" w14:textId="77777777" w:rsidR="009A4BB5" w:rsidRDefault="009A4BB5">
      <w:r>
        <w:separator/>
      </w:r>
    </w:p>
  </w:endnote>
  <w:endnote w:type="continuationSeparator" w:id="0">
    <w:p w14:paraId="2FF494DD" w14:textId="77777777" w:rsidR="009A4BB5" w:rsidRDefault="009A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58E5" w14:textId="77777777" w:rsidR="004C31DE" w:rsidRDefault="004C31D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209B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209BB">
      <w:rPr>
        <w:sz w:val="14"/>
        <w:szCs w:val="14"/>
      </w:rPr>
      <w:fldChar w:fldCharType="separate"/>
    </w:r>
    <w:r w:rsidR="00817BBB">
      <w:rPr>
        <w:noProof/>
        <w:sz w:val="14"/>
        <w:szCs w:val="14"/>
      </w:rPr>
      <w:t>2</w:t>
    </w:r>
    <w:r w:rsidR="00F209B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209B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209BB">
      <w:rPr>
        <w:sz w:val="14"/>
        <w:szCs w:val="14"/>
      </w:rPr>
      <w:fldChar w:fldCharType="separate"/>
    </w:r>
    <w:r w:rsidR="00817BBB">
      <w:rPr>
        <w:noProof/>
        <w:sz w:val="14"/>
        <w:szCs w:val="14"/>
      </w:rPr>
      <w:t>2</w:t>
    </w:r>
    <w:r w:rsidR="00F209B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AEDD" w14:textId="77777777" w:rsidR="004C31DE" w:rsidRDefault="004C31DE">
    <w:pPr>
      <w:pStyle w:val="Stopka"/>
    </w:pPr>
  </w:p>
  <w:p w14:paraId="16ED5610" w14:textId="77777777" w:rsidR="004C31DE" w:rsidRDefault="004C31DE">
    <w:pPr>
      <w:pStyle w:val="Stopka"/>
    </w:pPr>
    <w:r>
      <w:rPr>
        <w:noProof/>
      </w:rPr>
      <w:drawing>
        <wp:inline distT="0" distB="0" distL="0" distR="0" wp14:anchorId="574A9BB2" wp14:editId="6443DE31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911AF" w14:textId="77777777" w:rsidR="009A4BB5" w:rsidRDefault="009A4BB5">
      <w:r>
        <w:separator/>
      </w:r>
    </w:p>
  </w:footnote>
  <w:footnote w:type="continuationSeparator" w:id="0">
    <w:p w14:paraId="49A08FA7" w14:textId="77777777" w:rsidR="009A4BB5" w:rsidRDefault="009A4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0C3B6" w14:textId="77777777" w:rsidR="004C31DE" w:rsidRDefault="00A54E83">
    <w:r>
      <w:rPr>
        <w:noProof/>
      </w:rPr>
      <w:pict w14:anchorId="771B1E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B7A58" w14:textId="77777777" w:rsidR="004C31DE" w:rsidRDefault="004C31DE">
    <w:pPr>
      <w:pStyle w:val="Stopka"/>
    </w:pPr>
    <w:r>
      <w:rPr>
        <w:noProof/>
      </w:rPr>
      <w:drawing>
        <wp:inline distT="0" distB="0" distL="0" distR="0" wp14:anchorId="66663E7F" wp14:editId="7B7875C2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1AB70291"/>
    <w:multiLevelType w:val="hybridMultilevel"/>
    <w:tmpl w:val="48FA1258"/>
    <w:lvl w:ilvl="0" w:tplc="290892C0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010679"/>
    <w:multiLevelType w:val="hybridMultilevel"/>
    <w:tmpl w:val="0A386BD4"/>
    <w:lvl w:ilvl="0" w:tplc="0000000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BE66A9"/>
    <w:multiLevelType w:val="hybridMultilevel"/>
    <w:tmpl w:val="C93A3308"/>
    <w:lvl w:ilvl="0" w:tplc="043A9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6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94"/>
    <w:rsid w:val="000009BE"/>
    <w:rsid w:val="00014C8E"/>
    <w:rsid w:val="00021A44"/>
    <w:rsid w:val="00026C61"/>
    <w:rsid w:val="00033CAA"/>
    <w:rsid w:val="00075F41"/>
    <w:rsid w:val="00081C94"/>
    <w:rsid w:val="00093171"/>
    <w:rsid w:val="00093DAC"/>
    <w:rsid w:val="000A7023"/>
    <w:rsid w:val="000B6A26"/>
    <w:rsid w:val="000E265B"/>
    <w:rsid w:val="00145C64"/>
    <w:rsid w:val="0016354F"/>
    <w:rsid w:val="0019621F"/>
    <w:rsid w:val="001A5392"/>
    <w:rsid w:val="001A5DA9"/>
    <w:rsid w:val="001B2AC6"/>
    <w:rsid w:val="001C788D"/>
    <w:rsid w:val="001D6019"/>
    <w:rsid w:val="001E7244"/>
    <w:rsid w:val="00201241"/>
    <w:rsid w:val="002030B9"/>
    <w:rsid w:val="00233BFD"/>
    <w:rsid w:val="00244EB3"/>
    <w:rsid w:val="00256005"/>
    <w:rsid w:val="00257873"/>
    <w:rsid w:val="00262DB4"/>
    <w:rsid w:val="0027334A"/>
    <w:rsid w:val="00281DB6"/>
    <w:rsid w:val="00297EB8"/>
    <w:rsid w:val="002B2E3F"/>
    <w:rsid w:val="002E218E"/>
    <w:rsid w:val="002F361B"/>
    <w:rsid w:val="003278AA"/>
    <w:rsid w:val="0034494D"/>
    <w:rsid w:val="00344ADA"/>
    <w:rsid w:val="00367545"/>
    <w:rsid w:val="003821D7"/>
    <w:rsid w:val="00383A40"/>
    <w:rsid w:val="003945B3"/>
    <w:rsid w:val="003A3A26"/>
    <w:rsid w:val="003A6C6F"/>
    <w:rsid w:val="003D4A18"/>
    <w:rsid w:val="004022FD"/>
    <w:rsid w:val="00420355"/>
    <w:rsid w:val="004421C0"/>
    <w:rsid w:val="00444E08"/>
    <w:rsid w:val="00452EE3"/>
    <w:rsid w:val="0049119A"/>
    <w:rsid w:val="004A0628"/>
    <w:rsid w:val="004A1A25"/>
    <w:rsid w:val="004C31DE"/>
    <w:rsid w:val="004C5EA6"/>
    <w:rsid w:val="004F01B9"/>
    <w:rsid w:val="004F6630"/>
    <w:rsid w:val="0051638F"/>
    <w:rsid w:val="005246A6"/>
    <w:rsid w:val="00530C0A"/>
    <w:rsid w:val="00545D1E"/>
    <w:rsid w:val="005706B6"/>
    <w:rsid w:val="00572F91"/>
    <w:rsid w:val="005A4A78"/>
    <w:rsid w:val="005A7C54"/>
    <w:rsid w:val="005B2FAA"/>
    <w:rsid w:val="006017C1"/>
    <w:rsid w:val="00642939"/>
    <w:rsid w:val="00684E4D"/>
    <w:rsid w:val="0068607D"/>
    <w:rsid w:val="006922CF"/>
    <w:rsid w:val="006A0065"/>
    <w:rsid w:val="006A385B"/>
    <w:rsid w:val="006A5318"/>
    <w:rsid w:val="006D0A9E"/>
    <w:rsid w:val="006E02CA"/>
    <w:rsid w:val="00743A60"/>
    <w:rsid w:val="00756A19"/>
    <w:rsid w:val="0076129B"/>
    <w:rsid w:val="00765D3C"/>
    <w:rsid w:val="00776B82"/>
    <w:rsid w:val="00782FF6"/>
    <w:rsid w:val="0079583A"/>
    <w:rsid w:val="007A0456"/>
    <w:rsid w:val="007A2894"/>
    <w:rsid w:val="007A2EF7"/>
    <w:rsid w:val="007C16A7"/>
    <w:rsid w:val="007D2EA4"/>
    <w:rsid w:val="007E2DED"/>
    <w:rsid w:val="007E34A0"/>
    <w:rsid w:val="007F5FFA"/>
    <w:rsid w:val="00814147"/>
    <w:rsid w:val="00817BBB"/>
    <w:rsid w:val="00827071"/>
    <w:rsid w:val="00856F66"/>
    <w:rsid w:val="008842F5"/>
    <w:rsid w:val="00893758"/>
    <w:rsid w:val="008F3D0D"/>
    <w:rsid w:val="009055D1"/>
    <w:rsid w:val="00913E8E"/>
    <w:rsid w:val="00924070"/>
    <w:rsid w:val="009332EB"/>
    <w:rsid w:val="00964DB6"/>
    <w:rsid w:val="00993013"/>
    <w:rsid w:val="00997888"/>
    <w:rsid w:val="009A4BB5"/>
    <w:rsid w:val="009C4BC8"/>
    <w:rsid w:val="009D1511"/>
    <w:rsid w:val="009E6DEA"/>
    <w:rsid w:val="009F7217"/>
    <w:rsid w:val="00A02B43"/>
    <w:rsid w:val="00A14EB5"/>
    <w:rsid w:val="00A52D40"/>
    <w:rsid w:val="00A54E83"/>
    <w:rsid w:val="00A65DD2"/>
    <w:rsid w:val="00A67BE3"/>
    <w:rsid w:val="00A70D12"/>
    <w:rsid w:val="00A76E03"/>
    <w:rsid w:val="00A8559C"/>
    <w:rsid w:val="00AB3BC8"/>
    <w:rsid w:val="00AB5582"/>
    <w:rsid w:val="00AC1BB7"/>
    <w:rsid w:val="00AD58CB"/>
    <w:rsid w:val="00AE0B95"/>
    <w:rsid w:val="00AF7A8A"/>
    <w:rsid w:val="00B22F08"/>
    <w:rsid w:val="00B95D22"/>
    <w:rsid w:val="00BB1F5F"/>
    <w:rsid w:val="00BE2E28"/>
    <w:rsid w:val="00BE2F84"/>
    <w:rsid w:val="00BE319D"/>
    <w:rsid w:val="00BF1FB8"/>
    <w:rsid w:val="00BF76D1"/>
    <w:rsid w:val="00C10BFB"/>
    <w:rsid w:val="00C12B0D"/>
    <w:rsid w:val="00C42D76"/>
    <w:rsid w:val="00C56548"/>
    <w:rsid w:val="00C810C6"/>
    <w:rsid w:val="00C92F40"/>
    <w:rsid w:val="00CA2E7B"/>
    <w:rsid w:val="00CB7A17"/>
    <w:rsid w:val="00CC4B1E"/>
    <w:rsid w:val="00CD041D"/>
    <w:rsid w:val="00CF039D"/>
    <w:rsid w:val="00D45BFC"/>
    <w:rsid w:val="00D46812"/>
    <w:rsid w:val="00D50D1A"/>
    <w:rsid w:val="00D51D36"/>
    <w:rsid w:val="00D54A54"/>
    <w:rsid w:val="00D6682E"/>
    <w:rsid w:val="00D73DE1"/>
    <w:rsid w:val="00D9373E"/>
    <w:rsid w:val="00DF50F9"/>
    <w:rsid w:val="00E2527A"/>
    <w:rsid w:val="00E30D63"/>
    <w:rsid w:val="00E406A3"/>
    <w:rsid w:val="00E46793"/>
    <w:rsid w:val="00E619EA"/>
    <w:rsid w:val="00E712A4"/>
    <w:rsid w:val="00E8433E"/>
    <w:rsid w:val="00E87D90"/>
    <w:rsid w:val="00E95E97"/>
    <w:rsid w:val="00EA7AD0"/>
    <w:rsid w:val="00EB213D"/>
    <w:rsid w:val="00ED4945"/>
    <w:rsid w:val="00EE0F9C"/>
    <w:rsid w:val="00EE3E2E"/>
    <w:rsid w:val="00EF28B4"/>
    <w:rsid w:val="00F03A3B"/>
    <w:rsid w:val="00F209BB"/>
    <w:rsid w:val="00F364BC"/>
    <w:rsid w:val="00F500AE"/>
    <w:rsid w:val="00F61A60"/>
    <w:rsid w:val="00F61B16"/>
    <w:rsid w:val="00F77A4A"/>
    <w:rsid w:val="00F850DD"/>
    <w:rsid w:val="00F93E87"/>
    <w:rsid w:val="00FA7A21"/>
    <w:rsid w:val="00FA7ECD"/>
    <w:rsid w:val="00FB13D5"/>
    <w:rsid w:val="00FC7910"/>
    <w:rsid w:val="00FD1223"/>
    <w:rsid w:val="00FD45C5"/>
    <w:rsid w:val="00FE0DD7"/>
    <w:rsid w:val="00FE4B9A"/>
    <w:rsid w:val="00F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BDE6779"/>
  <w15:docId w15:val="{B80892F8-48B6-476A-B9F1-38F1BA27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Mapa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68607D"/>
    <w:pPr>
      <w:ind w:left="720"/>
      <w:contextualSpacing/>
    </w:pPr>
  </w:style>
  <w:style w:type="paragraph" w:customStyle="1" w:styleId="Standard">
    <w:name w:val="Standard"/>
    <w:rsid w:val="00EB213D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114</TotalTime>
  <Pages>1</Pages>
  <Words>151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Gajowska Beata</cp:lastModifiedBy>
  <cp:revision>18</cp:revision>
  <cp:lastPrinted>2026-07-22T11:56:00Z</cp:lastPrinted>
  <dcterms:created xsi:type="dcterms:W3CDTF">2026-05-13T07:26:00Z</dcterms:created>
  <dcterms:modified xsi:type="dcterms:W3CDTF">2026-07-28T10:22:00Z</dcterms:modified>
</cp:coreProperties>
</file>