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CCB" w:rsidRPr="002A720F" w:rsidRDefault="0074327A" w:rsidP="00010D48">
      <w:pPr>
        <w:pStyle w:val="Nagwek6"/>
        <w:jc w:val="left"/>
        <w:rPr>
          <w:rFonts w:ascii="Verdana" w:hAnsi="Verdana" w:cs="Arial"/>
          <w:b/>
          <w:bCs/>
          <w:sz w:val="24"/>
          <w:u w:val="none"/>
        </w:rPr>
      </w:pPr>
      <w:r w:rsidRPr="002A720F">
        <w:rPr>
          <w:rFonts w:ascii="Verdana" w:hAnsi="Verdana" w:cs="Arial"/>
          <w:b/>
          <w:bCs/>
          <w:sz w:val="24"/>
          <w:u w:val="none"/>
        </w:rPr>
        <w:t>Załącznik</w:t>
      </w:r>
      <w:r w:rsidR="00D50CCB" w:rsidRPr="002A720F">
        <w:rPr>
          <w:rFonts w:ascii="Verdana" w:hAnsi="Verdana" w:cs="Arial"/>
          <w:b/>
          <w:bCs/>
          <w:sz w:val="24"/>
          <w:u w:val="none"/>
        </w:rPr>
        <w:t xml:space="preserve"> </w:t>
      </w:r>
      <w:r w:rsidRPr="002A720F">
        <w:rPr>
          <w:rFonts w:ascii="Verdana" w:hAnsi="Verdana" w:cs="Arial"/>
          <w:b/>
          <w:bCs/>
          <w:sz w:val="24"/>
          <w:u w:val="none"/>
        </w:rPr>
        <w:t>nr</w:t>
      </w:r>
      <w:r w:rsidR="00D50CCB" w:rsidRPr="002A720F">
        <w:rPr>
          <w:rFonts w:ascii="Verdana" w:hAnsi="Verdana" w:cs="Arial"/>
          <w:b/>
          <w:bCs/>
          <w:sz w:val="24"/>
          <w:u w:val="none"/>
        </w:rPr>
        <w:t xml:space="preserve"> </w:t>
      </w:r>
      <w:r w:rsidR="00064842">
        <w:rPr>
          <w:rFonts w:ascii="Verdana" w:hAnsi="Verdana" w:cs="Arial"/>
          <w:b/>
          <w:bCs/>
          <w:sz w:val="24"/>
          <w:u w:val="none"/>
        </w:rPr>
        <w:t>2</w:t>
      </w:r>
      <w:r w:rsidR="00D50CCB" w:rsidRPr="002A720F">
        <w:rPr>
          <w:rFonts w:ascii="Verdana" w:hAnsi="Verdana" w:cs="Arial"/>
          <w:b/>
          <w:bCs/>
          <w:sz w:val="24"/>
          <w:u w:val="none"/>
        </w:rPr>
        <w:t xml:space="preserve"> do </w:t>
      </w:r>
      <w:r w:rsidR="00B44112" w:rsidRPr="002A720F">
        <w:rPr>
          <w:rFonts w:ascii="Verdana" w:hAnsi="Verdana" w:cs="Arial"/>
          <w:b/>
          <w:bCs/>
          <w:sz w:val="24"/>
          <w:u w:val="none"/>
        </w:rPr>
        <w:t>SWZ</w:t>
      </w:r>
    </w:p>
    <w:p w:rsidR="00FD4803" w:rsidRDefault="00FD4803" w:rsidP="007F41F6">
      <w:pPr>
        <w:pStyle w:val="Nagwek1"/>
        <w:spacing w:before="0" w:after="0" w:line="360" w:lineRule="auto"/>
        <w:ind w:right="0"/>
        <w:rPr>
          <w:rFonts w:ascii="Verdana" w:hAnsi="Verdana" w:cs="Arial"/>
          <w:sz w:val="24"/>
          <w:u w:val="none"/>
        </w:rPr>
      </w:pPr>
    </w:p>
    <w:p w:rsidR="00552CE3" w:rsidRPr="007F41F6" w:rsidRDefault="002320E5" w:rsidP="007F41F6">
      <w:pPr>
        <w:pStyle w:val="Nagwek1"/>
        <w:spacing w:before="0" w:after="0" w:line="360" w:lineRule="auto"/>
        <w:ind w:right="0"/>
        <w:rPr>
          <w:rFonts w:ascii="Verdana" w:hAnsi="Verdana" w:cs="Arial"/>
          <w:sz w:val="24"/>
          <w:u w:val="none"/>
        </w:rPr>
      </w:pPr>
      <w:r w:rsidRPr="002A720F">
        <w:rPr>
          <w:rFonts w:ascii="Verdana" w:hAnsi="Verdana" w:cs="Arial"/>
          <w:sz w:val="24"/>
          <w:u w:val="none"/>
        </w:rPr>
        <w:t xml:space="preserve">FORMULARZ </w:t>
      </w:r>
      <w:r w:rsidR="00D51784">
        <w:rPr>
          <w:rFonts w:ascii="Verdana" w:hAnsi="Verdana" w:cs="Arial"/>
          <w:sz w:val="24"/>
          <w:u w:val="none"/>
        </w:rPr>
        <w:t>OFERTY</w:t>
      </w:r>
    </w:p>
    <w:p w:rsidR="00B44112" w:rsidRPr="002A720F" w:rsidRDefault="00B44112" w:rsidP="00552CE3">
      <w:pPr>
        <w:pStyle w:val="Tekstpodstawowy310"/>
        <w:spacing w:line="360" w:lineRule="auto"/>
        <w:rPr>
          <w:rFonts w:ascii="Verdana" w:hAnsi="Verdana" w:cs="Verdana"/>
          <w:b/>
          <w:bCs/>
          <w:sz w:val="24"/>
          <w:szCs w:val="24"/>
        </w:rPr>
      </w:pPr>
      <w:r w:rsidRPr="002A720F">
        <w:rPr>
          <w:rFonts w:ascii="Verdana" w:hAnsi="Verdana" w:cs="Verdana"/>
          <w:b/>
          <w:bCs/>
          <w:sz w:val="24"/>
          <w:szCs w:val="24"/>
        </w:rPr>
        <w:t>Wykonawca:</w:t>
      </w:r>
    </w:p>
    <w:p w:rsidR="00B44112" w:rsidRPr="002A720F" w:rsidRDefault="00B44112" w:rsidP="007F41F6">
      <w:pPr>
        <w:spacing w:line="360" w:lineRule="auto"/>
        <w:rPr>
          <w:rFonts w:ascii="Verdana" w:hAnsi="Verdana" w:cs="Verdana"/>
          <w:bCs/>
        </w:rPr>
      </w:pPr>
      <w:r w:rsidRPr="002A720F">
        <w:rPr>
          <w:rFonts w:ascii="Verdana" w:hAnsi="Verdana" w:cs="Verdana"/>
          <w:bCs/>
        </w:rPr>
        <w:t>Zarejestrowana nazwa Wykonawcy: .........................................</w:t>
      </w:r>
      <w:r w:rsidR="00F03309">
        <w:rPr>
          <w:rFonts w:ascii="Verdana" w:hAnsi="Verdana" w:cs="Verdana"/>
          <w:bCs/>
        </w:rPr>
        <w:t>............</w:t>
      </w:r>
    </w:p>
    <w:p w:rsidR="00B44112" w:rsidRPr="002A720F" w:rsidRDefault="00B44112" w:rsidP="007F41F6">
      <w:pPr>
        <w:spacing w:line="360" w:lineRule="auto"/>
        <w:rPr>
          <w:rFonts w:ascii="Verdana" w:hAnsi="Verdana" w:cs="Verdana"/>
          <w:bCs/>
        </w:rPr>
      </w:pPr>
      <w:r w:rsidRPr="002A720F">
        <w:rPr>
          <w:rFonts w:ascii="Verdana" w:hAnsi="Verdana" w:cs="Verdana"/>
          <w:bCs/>
        </w:rPr>
        <w:t>Zarejestrowany adres Wykonawcy: ....................................</w:t>
      </w:r>
      <w:r w:rsidR="00F03309">
        <w:rPr>
          <w:rFonts w:ascii="Verdana" w:hAnsi="Verdana" w:cs="Verdana"/>
          <w:bCs/>
        </w:rPr>
        <w:t>..................</w:t>
      </w:r>
    </w:p>
    <w:p w:rsidR="00B44112" w:rsidRPr="002A720F" w:rsidRDefault="0018772B" w:rsidP="00552CE3">
      <w:pPr>
        <w:pStyle w:val="SIWZPodstawowyZnak1"/>
        <w:spacing w:line="360" w:lineRule="auto"/>
        <w:jc w:val="left"/>
        <w:rPr>
          <w:rFonts w:ascii="Verdana" w:hAnsi="Verdana" w:cs="Verdana"/>
          <w:bCs/>
          <w:szCs w:val="24"/>
          <w:lang w:val="de-DE"/>
        </w:rPr>
      </w:pPr>
      <w:r w:rsidRPr="002A720F">
        <w:rPr>
          <w:rFonts w:ascii="Verdana" w:hAnsi="Verdana" w:cs="Verdana"/>
          <w:bCs/>
          <w:szCs w:val="24"/>
        </w:rPr>
        <w:t>Województwo</w:t>
      </w:r>
      <w:r w:rsidR="00B44112" w:rsidRPr="002A720F">
        <w:rPr>
          <w:rFonts w:ascii="Verdana" w:hAnsi="Verdana" w:cs="Verdana"/>
          <w:bCs/>
          <w:szCs w:val="24"/>
        </w:rPr>
        <w:t>: ........................................................</w:t>
      </w:r>
      <w:r w:rsidR="00F03309">
        <w:rPr>
          <w:rFonts w:ascii="Verdana" w:hAnsi="Verdana" w:cs="Verdana"/>
          <w:bCs/>
          <w:szCs w:val="24"/>
        </w:rPr>
        <w:t>..........................</w:t>
      </w:r>
    </w:p>
    <w:p w:rsidR="00B44112" w:rsidRPr="002A720F" w:rsidRDefault="00B44112" w:rsidP="00552CE3">
      <w:pPr>
        <w:pStyle w:val="Tekstpodstawowy310"/>
        <w:spacing w:line="360" w:lineRule="auto"/>
        <w:rPr>
          <w:rFonts w:ascii="Verdana" w:hAnsi="Verdana" w:cs="Verdana"/>
          <w:bCs/>
          <w:sz w:val="24"/>
          <w:szCs w:val="24"/>
          <w:lang w:val="de-DE"/>
        </w:rPr>
      </w:pPr>
      <w:r w:rsidRPr="002A720F">
        <w:rPr>
          <w:rFonts w:ascii="Verdana" w:hAnsi="Verdana" w:cs="Verdana"/>
          <w:bCs/>
          <w:sz w:val="24"/>
          <w:szCs w:val="24"/>
        </w:rPr>
        <w:t>Numer</w:t>
      </w:r>
      <w:r w:rsidRPr="002A720F">
        <w:rPr>
          <w:rFonts w:ascii="Verdana" w:hAnsi="Verdana" w:cs="Verdana"/>
          <w:bCs/>
          <w:sz w:val="24"/>
          <w:szCs w:val="24"/>
          <w:lang w:val="de-DE"/>
        </w:rPr>
        <w:t xml:space="preserve"> </w:t>
      </w:r>
      <w:r w:rsidRPr="002A720F">
        <w:rPr>
          <w:rFonts w:ascii="Verdana" w:hAnsi="Verdana" w:cs="Verdana"/>
          <w:bCs/>
          <w:sz w:val="24"/>
          <w:szCs w:val="24"/>
        </w:rPr>
        <w:t>telefonu</w:t>
      </w:r>
      <w:r w:rsidRPr="002A720F">
        <w:rPr>
          <w:rFonts w:ascii="Verdana" w:hAnsi="Verdana" w:cs="Verdana"/>
          <w:bCs/>
          <w:sz w:val="24"/>
          <w:szCs w:val="24"/>
          <w:lang w:val="de-DE"/>
        </w:rPr>
        <w:t>: ....................................................................</w:t>
      </w:r>
      <w:r w:rsidR="00F03309">
        <w:rPr>
          <w:rFonts w:ascii="Verdana" w:hAnsi="Verdana" w:cs="Verdana"/>
          <w:bCs/>
          <w:sz w:val="24"/>
          <w:szCs w:val="24"/>
          <w:lang w:val="de-DE"/>
        </w:rPr>
        <w:t>............</w:t>
      </w:r>
    </w:p>
    <w:p w:rsidR="00B44112" w:rsidRPr="002A720F" w:rsidRDefault="00B44112" w:rsidP="00552CE3">
      <w:pPr>
        <w:pStyle w:val="11Trescpisma"/>
        <w:spacing w:before="0" w:line="360" w:lineRule="auto"/>
        <w:jc w:val="left"/>
        <w:rPr>
          <w:rFonts w:cs="Tahoma"/>
          <w:sz w:val="24"/>
          <w:szCs w:val="24"/>
        </w:rPr>
      </w:pPr>
      <w:r w:rsidRPr="002A720F">
        <w:rPr>
          <w:rFonts w:cs="Tahoma"/>
          <w:sz w:val="24"/>
          <w:szCs w:val="24"/>
        </w:rPr>
        <w:t>Adres poczty elektronicznej: ....................................................</w:t>
      </w:r>
      <w:r w:rsidR="00F03309">
        <w:rPr>
          <w:rFonts w:cs="Tahoma"/>
          <w:sz w:val="24"/>
          <w:szCs w:val="24"/>
        </w:rPr>
        <w:t>...........</w:t>
      </w:r>
    </w:p>
    <w:p w:rsidR="00B44112" w:rsidRDefault="00B44112" w:rsidP="00552CE3">
      <w:pPr>
        <w:pStyle w:val="11Trescpisma"/>
        <w:spacing w:before="0" w:line="360" w:lineRule="auto"/>
        <w:jc w:val="left"/>
        <w:rPr>
          <w:rFonts w:cs="Tahoma"/>
          <w:sz w:val="24"/>
          <w:szCs w:val="24"/>
        </w:rPr>
      </w:pPr>
      <w:r w:rsidRPr="002A720F">
        <w:rPr>
          <w:rFonts w:cs="Tahoma"/>
          <w:sz w:val="24"/>
          <w:szCs w:val="24"/>
        </w:rPr>
        <w:t>NIP/REGON: ...............................................................</w:t>
      </w:r>
      <w:r w:rsidR="00F03309">
        <w:rPr>
          <w:rFonts w:cs="Tahoma"/>
          <w:sz w:val="24"/>
          <w:szCs w:val="24"/>
        </w:rPr>
        <w:t>......................</w:t>
      </w:r>
    </w:p>
    <w:p w:rsidR="00D2533F" w:rsidRPr="002A720F" w:rsidRDefault="00D2533F" w:rsidP="00552CE3">
      <w:pPr>
        <w:pStyle w:val="11Trescpisma"/>
        <w:spacing w:before="0" w:line="360" w:lineRule="auto"/>
        <w:jc w:val="left"/>
        <w:rPr>
          <w:rFonts w:cs="Tahoma"/>
          <w:sz w:val="24"/>
          <w:szCs w:val="24"/>
        </w:rPr>
      </w:pPr>
      <w:r>
        <w:rPr>
          <w:rFonts w:cs="Tahoma"/>
          <w:sz w:val="24"/>
          <w:szCs w:val="24"/>
        </w:rPr>
        <w:t xml:space="preserve">Nr rachunku, na który należy zwrócić wadium: </w:t>
      </w:r>
      <w:r w:rsidRPr="002A720F">
        <w:rPr>
          <w:rFonts w:cs="Verdana"/>
        </w:rPr>
        <w:t>...........................</w:t>
      </w:r>
      <w:r>
        <w:rPr>
          <w:rFonts w:cs="Verdana"/>
        </w:rPr>
        <w:t>.................................................................................................</w:t>
      </w:r>
    </w:p>
    <w:p w:rsidR="00B44112" w:rsidRPr="007F41F6" w:rsidRDefault="00B44112" w:rsidP="007F41F6">
      <w:pPr>
        <w:spacing w:line="360" w:lineRule="auto"/>
        <w:rPr>
          <w:rFonts w:ascii="Verdana" w:hAnsi="Verdana" w:cs="Verdana"/>
        </w:rPr>
      </w:pPr>
      <w:r w:rsidRPr="002A720F">
        <w:rPr>
          <w:rFonts w:ascii="Verdana" w:hAnsi="Verdana"/>
          <w:color w:val="000000"/>
        </w:rPr>
        <w:t>Odpis lub informacja z Krajowego Rejestru Sądowego lub z Centralnej Ewidencji i Informacji o Działalności Gospodarczej</w:t>
      </w:r>
      <w:r w:rsidRPr="002A720F">
        <w:rPr>
          <w:rFonts w:ascii="Verdana" w:hAnsi="Verdana"/>
        </w:rPr>
        <w:t xml:space="preserve"> znajduje się pod adresem internetowym:</w:t>
      </w:r>
      <w:r w:rsidR="007F41F6">
        <w:rPr>
          <w:rFonts w:ascii="Verdana" w:hAnsi="Verdana"/>
        </w:rPr>
        <w:t xml:space="preserve"> </w:t>
      </w:r>
      <w:r w:rsidRPr="002A720F">
        <w:rPr>
          <w:rFonts w:ascii="Verdana" w:hAnsi="Verdana" w:cs="Verdana"/>
        </w:rPr>
        <w:t>http://..............................</w:t>
      </w:r>
      <w:r w:rsidR="007F41F6">
        <w:rPr>
          <w:rFonts w:ascii="Verdana" w:hAnsi="Verdana" w:cs="Verdana"/>
        </w:rPr>
        <w:t>..............................</w:t>
      </w:r>
    </w:p>
    <w:p w:rsidR="00FB60A3" w:rsidRPr="00720419" w:rsidRDefault="00FB60A3" w:rsidP="00FB60A3">
      <w:pPr>
        <w:pStyle w:val="Default"/>
        <w:suppressAutoHyphens/>
        <w:spacing w:line="360" w:lineRule="auto"/>
        <w:rPr>
          <w:rFonts w:ascii="Verdana" w:hAnsi="Verdana" w:cs="Verdana"/>
          <w:i/>
          <w:iCs/>
        </w:rPr>
      </w:pPr>
      <w:r w:rsidRPr="00720419">
        <w:rPr>
          <w:rFonts w:ascii="Verdana" w:hAnsi="Verdana" w:cs="Verdana"/>
        </w:rPr>
        <w:t>http://......................................................................</w:t>
      </w:r>
      <w:r>
        <w:rPr>
          <w:rFonts w:ascii="Verdana" w:hAnsi="Verdana" w:cs="Verdana"/>
        </w:rPr>
        <w:t>.......................</w:t>
      </w:r>
      <w:r w:rsidRPr="00720419">
        <w:rPr>
          <w:rFonts w:ascii="Verdana" w:hAnsi="Verdana" w:cs="Verdana"/>
        </w:rPr>
        <w:t>.</w:t>
      </w:r>
    </w:p>
    <w:p w:rsidR="00FB60A3" w:rsidRPr="00720419" w:rsidRDefault="00FB60A3" w:rsidP="00FB60A3">
      <w:pPr>
        <w:pStyle w:val="Default"/>
        <w:suppressAutoHyphens/>
        <w:spacing w:line="360" w:lineRule="auto"/>
        <w:rPr>
          <w:rFonts w:ascii="Verdana" w:hAnsi="Verdana"/>
        </w:rPr>
      </w:pPr>
      <w:r w:rsidRPr="00720419">
        <w:rPr>
          <w:rFonts w:ascii="Verdana" w:hAnsi="Verdana"/>
        </w:rPr>
        <w:t>*</w:t>
      </w:r>
      <w:r w:rsidRPr="00720419">
        <w:rPr>
          <w:rFonts w:ascii="Verdana" w:hAnsi="Verdana" w:cs="Arial"/>
          <w:bCs/>
          <w:i/>
          <w:iCs/>
        </w:rPr>
        <w:t>w przypadku oferty składanej przez Wykonawców wspólnie ubiegających się o udzielenie zamówienia, należy podać nazwy i adresy wszystkich Wykonawców oraz wskazać Pełnomocnika</w:t>
      </w:r>
    </w:p>
    <w:p w:rsidR="00D741C9" w:rsidRDefault="00D741C9" w:rsidP="00552CE3">
      <w:pPr>
        <w:pStyle w:val="xl27"/>
        <w:spacing w:before="0" w:after="0" w:line="360" w:lineRule="auto"/>
        <w:jc w:val="left"/>
        <w:rPr>
          <w:rFonts w:ascii="Verdana" w:hAnsi="Verdana" w:cs="Verdana"/>
          <w:i/>
          <w:iCs/>
        </w:rPr>
      </w:pPr>
    </w:p>
    <w:p w:rsidR="00F354F1" w:rsidRPr="00FD4B4D" w:rsidRDefault="00D51784" w:rsidP="00FD4B4D">
      <w:pPr>
        <w:pStyle w:val="NormalnyWeb"/>
        <w:spacing w:before="0" w:after="0" w:line="360" w:lineRule="auto"/>
        <w:rPr>
          <w:rFonts w:ascii="Verdana" w:hAnsi="Verdana" w:cs="Calibri"/>
          <w:b/>
        </w:rPr>
      </w:pPr>
      <w:r>
        <w:rPr>
          <w:rFonts w:ascii="Verdana" w:hAnsi="Verdana" w:cs="Verdana"/>
          <w:iCs/>
        </w:rPr>
        <w:t>1</w:t>
      </w:r>
      <w:r w:rsidRPr="00D51784">
        <w:rPr>
          <w:rFonts w:ascii="Verdana" w:hAnsi="Verdana" w:cs="Verdana"/>
          <w:iCs/>
        </w:rPr>
        <w:t xml:space="preserve">. Nawiązując do ogłoszenia o </w:t>
      </w:r>
      <w:r w:rsidR="007E62A4">
        <w:rPr>
          <w:rFonts w:ascii="Verdana" w:hAnsi="Verdana" w:cs="Verdana"/>
          <w:iCs/>
        </w:rPr>
        <w:t xml:space="preserve">zamówieniu publicznym </w:t>
      </w:r>
      <w:r w:rsidRPr="00D51784">
        <w:rPr>
          <w:rFonts w:ascii="Verdana" w:hAnsi="Verdana" w:cs="Verdana"/>
          <w:iCs/>
        </w:rPr>
        <w:t xml:space="preserve">na </w:t>
      </w:r>
      <w:bookmarkStart w:id="0" w:name="_Hlk235008707"/>
      <w:r w:rsidR="00921ACB" w:rsidRPr="00921ACB">
        <w:rPr>
          <w:rFonts w:ascii="Verdana" w:hAnsi="Verdana"/>
          <w:b/>
          <w:bCs/>
        </w:rPr>
        <w:t>Dostawa systemu medycznego w ramach realizacji Programu Ochrony Ludności i Obrony Cywilnej na lata 2025-2026</w:t>
      </w:r>
      <w:r w:rsidR="00FD4B4D">
        <w:rPr>
          <w:rFonts w:ascii="Verdana" w:hAnsi="Verdana"/>
          <w:b/>
          <w:bCs/>
        </w:rPr>
        <w:t xml:space="preserve"> </w:t>
      </w:r>
      <w:r w:rsidRPr="00D51784">
        <w:rPr>
          <w:rFonts w:ascii="Verdana" w:hAnsi="Verdana" w:cs="Verdana"/>
          <w:iCs/>
        </w:rPr>
        <w:t xml:space="preserve">znak: </w:t>
      </w:r>
      <w:r w:rsidRPr="004314A8">
        <w:rPr>
          <w:rFonts w:ascii="Verdana" w:hAnsi="Verdana" w:cs="Verdana"/>
          <w:b/>
          <w:iCs/>
        </w:rPr>
        <w:t>ZP/</w:t>
      </w:r>
      <w:r w:rsidR="00D95EC3">
        <w:rPr>
          <w:rFonts w:ascii="Verdana" w:hAnsi="Verdana" w:cs="Verdana"/>
          <w:b/>
          <w:iCs/>
        </w:rPr>
        <w:t>TP</w:t>
      </w:r>
      <w:r w:rsidRPr="004314A8">
        <w:rPr>
          <w:rFonts w:ascii="Verdana" w:hAnsi="Verdana" w:cs="Verdana"/>
          <w:b/>
          <w:iCs/>
        </w:rPr>
        <w:t>/</w:t>
      </w:r>
      <w:r w:rsidR="00921ACB">
        <w:rPr>
          <w:rFonts w:ascii="Verdana" w:hAnsi="Verdana" w:cs="Verdana"/>
          <w:b/>
          <w:iCs/>
        </w:rPr>
        <w:t>46</w:t>
      </w:r>
      <w:r w:rsidR="004C40C7">
        <w:rPr>
          <w:rFonts w:ascii="Verdana" w:hAnsi="Verdana" w:cs="Verdana"/>
          <w:b/>
          <w:iCs/>
        </w:rPr>
        <w:t>/2026</w:t>
      </w:r>
      <w:r w:rsidR="00D95EC3">
        <w:rPr>
          <w:rFonts w:ascii="Verdana" w:hAnsi="Verdana" w:cs="Verdana"/>
          <w:b/>
          <w:iCs/>
        </w:rPr>
        <w:t>/</w:t>
      </w:r>
      <w:r w:rsidR="00894A45">
        <w:rPr>
          <w:rFonts w:ascii="Verdana" w:hAnsi="Verdana" w:cs="Verdana"/>
          <w:b/>
          <w:iCs/>
        </w:rPr>
        <w:t>WBZ</w:t>
      </w:r>
      <w:r w:rsidRPr="00D51784">
        <w:rPr>
          <w:rFonts w:ascii="Verdana" w:hAnsi="Verdana" w:cs="Verdana"/>
          <w:iCs/>
        </w:rPr>
        <w:t xml:space="preserve"> </w:t>
      </w:r>
      <w:bookmarkEnd w:id="0"/>
      <w:r w:rsidR="00F354F1" w:rsidRPr="00116F31">
        <w:rPr>
          <w:rFonts w:ascii="Verdana" w:hAnsi="Verdana" w:cs="Arial"/>
        </w:rPr>
        <w:t>oferuję realizację przedmiotu zamówienia zgodnie z wymogami określonymi SWZ za cenę</w:t>
      </w:r>
      <w:r w:rsidR="00F354F1">
        <w:rPr>
          <w:rFonts w:ascii="Verdana" w:hAnsi="Verdana" w:cs="Arial"/>
        </w:rPr>
        <w:t xml:space="preserve"> zgodną z załączonym </w:t>
      </w:r>
      <w:r w:rsidR="00151936">
        <w:rPr>
          <w:rFonts w:ascii="Verdana" w:hAnsi="Verdana" w:cs="Arial"/>
        </w:rPr>
        <w:t>dla danego zadania załącznikiem</w:t>
      </w:r>
      <w:r w:rsidR="00F354F1" w:rsidRPr="00116F31">
        <w:rPr>
          <w:rFonts w:ascii="Verdana" w:hAnsi="Verdana" w:cs="Verdana"/>
          <w:bCs/>
        </w:rPr>
        <w:t>:</w:t>
      </w:r>
    </w:p>
    <w:p w:rsidR="00F354F1" w:rsidRDefault="00F354F1" w:rsidP="00F354F1">
      <w:pPr>
        <w:pStyle w:val="Tekstpodstawowywcity0"/>
        <w:widowControl/>
        <w:tabs>
          <w:tab w:val="left" w:pos="360"/>
        </w:tabs>
        <w:suppressAutoHyphens/>
        <w:spacing w:line="360" w:lineRule="auto"/>
        <w:ind w:firstLine="284"/>
        <w:jc w:val="left"/>
        <w:rPr>
          <w:rFonts w:ascii="Verdana" w:hAnsi="Verdana" w:cs="Arial"/>
          <w:b/>
          <w:bCs/>
          <w:szCs w:val="24"/>
        </w:rPr>
      </w:pPr>
      <w:r>
        <w:rPr>
          <w:rFonts w:ascii="Verdana" w:hAnsi="Verdana" w:cs="Arial"/>
          <w:b/>
          <w:bCs/>
          <w:szCs w:val="24"/>
        </w:rPr>
        <w:t>Zadanie 1:</w:t>
      </w:r>
    </w:p>
    <w:p w:rsidR="00F354F1" w:rsidRPr="008574E1" w:rsidRDefault="00F354F1" w:rsidP="00F354F1">
      <w:pPr>
        <w:pStyle w:val="Tekstpodstawowywcity0"/>
        <w:widowControl/>
        <w:tabs>
          <w:tab w:val="left" w:pos="360"/>
        </w:tabs>
        <w:suppressAutoHyphens/>
        <w:spacing w:line="360" w:lineRule="auto"/>
        <w:ind w:firstLine="284"/>
        <w:jc w:val="left"/>
        <w:rPr>
          <w:rFonts w:ascii="Verdana" w:hAnsi="Verdana" w:cs="Arial"/>
          <w:bCs/>
          <w:szCs w:val="24"/>
        </w:rPr>
      </w:pPr>
      <w:r w:rsidRPr="008574E1">
        <w:rPr>
          <w:rFonts w:ascii="Verdana" w:hAnsi="Verdana" w:cs="Arial"/>
          <w:bCs/>
          <w:szCs w:val="24"/>
        </w:rPr>
        <w:t>cena netto ............................................................................... zł</w:t>
      </w:r>
    </w:p>
    <w:p w:rsidR="00F354F1" w:rsidRDefault="00F354F1" w:rsidP="00F354F1">
      <w:pPr>
        <w:suppressAutoHyphens/>
        <w:spacing w:line="360" w:lineRule="auto"/>
        <w:ind w:firstLine="284"/>
        <w:rPr>
          <w:rFonts w:ascii="Verdana" w:hAnsi="Verdana" w:cs="Arial"/>
          <w:color w:val="000000"/>
        </w:rPr>
      </w:pPr>
      <w:r w:rsidRPr="008574E1">
        <w:rPr>
          <w:rFonts w:ascii="Verdana" w:hAnsi="Verdana" w:cs="Arial"/>
          <w:color w:val="000000"/>
        </w:rPr>
        <w:t>podatek VAT w wysokości ........%</w:t>
      </w:r>
    </w:p>
    <w:p w:rsidR="00F354F1" w:rsidRPr="008574E1" w:rsidRDefault="00F354F1" w:rsidP="00F354F1">
      <w:pPr>
        <w:suppressAutoHyphens/>
        <w:spacing w:line="360" w:lineRule="auto"/>
        <w:ind w:firstLine="284"/>
        <w:rPr>
          <w:rFonts w:ascii="Verdana" w:hAnsi="Verdana" w:cs="Arial"/>
          <w:bCs/>
        </w:rPr>
      </w:pPr>
      <w:r w:rsidRPr="008574E1">
        <w:rPr>
          <w:rFonts w:ascii="Verdana" w:hAnsi="Verdana" w:cs="Arial"/>
          <w:bCs/>
          <w:color w:val="000000"/>
        </w:rPr>
        <w:t>cena brutto</w:t>
      </w:r>
      <w:r w:rsidRPr="008574E1">
        <w:rPr>
          <w:rFonts w:ascii="Verdana" w:hAnsi="Verdana" w:cs="Arial"/>
          <w:bCs/>
        </w:rPr>
        <w:t>............................................................................... zł</w:t>
      </w:r>
    </w:p>
    <w:p w:rsidR="00F354F1" w:rsidRDefault="00F354F1" w:rsidP="00F354F1">
      <w:pPr>
        <w:pStyle w:val="Tekstpodstawowywcity0"/>
        <w:widowControl/>
        <w:tabs>
          <w:tab w:val="left" w:pos="360"/>
        </w:tabs>
        <w:suppressAutoHyphens/>
        <w:spacing w:line="360" w:lineRule="auto"/>
        <w:ind w:firstLine="284"/>
        <w:jc w:val="left"/>
        <w:rPr>
          <w:rFonts w:ascii="Verdana" w:hAnsi="Verdana" w:cs="Arial"/>
          <w:b/>
          <w:bCs/>
          <w:szCs w:val="24"/>
        </w:rPr>
      </w:pPr>
      <w:r>
        <w:rPr>
          <w:rFonts w:ascii="Verdana" w:hAnsi="Verdana" w:cs="Arial"/>
          <w:b/>
          <w:bCs/>
          <w:szCs w:val="24"/>
        </w:rPr>
        <w:t>Zadanie 2:</w:t>
      </w:r>
    </w:p>
    <w:p w:rsidR="00F354F1" w:rsidRPr="008574E1" w:rsidRDefault="00F354F1" w:rsidP="00F354F1">
      <w:pPr>
        <w:pStyle w:val="Tekstpodstawowywcity0"/>
        <w:widowControl/>
        <w:tabs>
          <w:tab w:val="left" w:pos="360"/>
        </w:tabs>
        <w:suppressAutoHyphens/>
        <w:spacing w:line="360" w:lineRule="auto"/>
        <w:ind w:firstLine="284"/>
        <w:jc w:val="left"/>
        <w:rPr>
          <w:rFonts w:ascii="Verdana" w:hAnsi="Verdana" w:cs="Arial"/>
          <w:bCs/>
          <w:szCs w:val="24"/>
        </w:rPr>
      </w:pPr>
      <w:r w:rsidRPr="008574E1">
        <w:rPr>
          <w:rFonts w:ascii="Verdana" w:hAnsi="Verdana" w:cs="Arial"/>
          <w:bCs/>
          <w:szCs w:val="24"/>
        </w:rPr>
        <w:t>cena netto ............................................................................... zł</w:t>
      </w:r>
    </w:p>
    <w:p w:rsidR="00F354F1" w:rsidRDefault="00F354F1" w:rsidP="00F354F1">
      <w:pPr>
        <w:suppressAutoHyphens/>
        <w:spacing w:line="360" w:lineRule="auto"/>
        <w:ind w:firstLine="284"/>
        <w:rPr>
          <w:rFonts w:ascii="Verdana" w:hAnsi="Verdana" w:cs="Arial"/>
          <w:color w:val="000000"/>
        </w:rPr>
      </w:pPr>
      <w:r w:rsidRPr="008574E1">
        <w:rPr>
          <w:rFonts w:ascii="Verdana" w:hAnsi="Verdana" w:cs="Arial"/>
          <w:color w:val="000000"/>
        </w:rPr>
        <w:t>po</w:t>
      </w:r>
      <w:r>
        <w:rPr>
          <w:rFonts w:ascii="Verdana" w:hAnsi="Verdana" w:cs="Arial"/>
          <w:color w:val="000000"/>
        </w:rPr>
        <w:t>datek VAT w wysokości ........%</w:t>
      </w:r>
      <w:r w:rsidRPr="008574E1">
        <w:rPr>
          <w:rFonts w:ascii="Verdana" w:hAnsi="Verdana" w:cs="Arial"/>
          <w:color w:val="000000"/>
        </w:rPr>
        <w:t xml:space="preserve"> </w:t>
      </w:r>
    </w:p>
    <w:p w:rsidR="00F354F1" w:rsidRDefault="00F354F1" w:rsidP="00F354F1">
      <w:pPr>
        <w:suppressAutoHyphens/>
        <w:spacing w:line="360" w:lineRule="auto"/>
        <w:ind w:firstLine="284"/>
        <w:rPr>
          <w:rFonts w:ascii="Verdana" w:hAnsi="Verdana" w:cs="Arial"/>
          <w:bCs/>
        </w:rPr>
      </w:pPr>
      <w:r w:rsidRPr="008574E1">
        <w:rPr>
          <w:rFonts w:ascii="Verdana" w:hAnsi="Verdana" w:cs="Arial"/>
          <w:bCs/>
          <w:color w:val="000000"/>
        </w:rPr>
        <w:lastRenderedPageBreak/>
        <w:t>cena brutto</w:t>
      </w:r>
      <w:r w:rsidRPr="008574E1">
        <w:rPr>
          <w:rFonts w:ascii="Verdana" w:hAnsi="Verdana" w:cs="Arial"/>
          <w:bCs/>
        </w:rPr>
        <w:t>............................................................................... zł</w:t>
      </w:r>
    </w:p>
    <w:p w:rsidR="00151936" w:rsidRDefault="00151936" w:rsidP="00151936">
      <w:pPr>
        <w:pStyle w:val="Tekstpodstawowywcity0"/>
        <w:widowControl/>
        <w:tabs>
          <w:tab w:val="left" w:pos="360"/>
        </w:tabs>
        <w:suppressAutoHyphens/>
        <w:spacing w:line="360" w:lineRule="auto"/>
        <w:ind w:firstLine="284"/>
        <w:jc w:val="left"/>
        <w:rPr>
          <w:rFonts w:ascii="Verdana" w:hAnsi="Verdana" w:cs="Arial"/>
          <w:b/>
          <w:bCs/>
          <w:szCs w:val="24"/>
        </w:rPr>
      </w:pPr>
      <w:r>
        <w:rPr>
          <w:rFonts w:ascii="Verdana" w:hAnsi="Verdana" w:cs="Arial"/>
          <w:b/>
          <w:bCs/>
          <w:szCs w:val="24"/>
        </w:rPr>
        <w:t>Zadanie 3:</w:t>
      </w:r>
    </w:p>
    <w:p w:rsidR="00151936" w:rsidRPr="008574E1" w:rsidRDefault="00151936" w:rsidP="00151936">
      <w:pPr>
        <w:pStyle w:val="Tekstpodstawowywcity0"/>
        <w:widowControl/>
        <w:tabs>
          <w:tab w:val="left" w:pos="360"/>
        </w:tabs>
        <w:suppressAutoHyphens/>
        <w:spacing w:line="360" w:lineRule="auto"/>
        <w:ind w:firstLine="284"/>
        <w:jc w:val="left"/>
        <w:rPr>
          <w:rFonts w:ascii="Verdana" w:hAnsi="Verdana" w:cs="Arial"/>
          <w:bCs/>
          <w:szCs w:val="24"/>
        </w:rPr>
      </w:pPr>
      <w:r w:rsidRPr="008574E1">
        <w:rPr>
          <w:rFonts w:ascii="Verdana" w:hAnsi="Verdana" w:cs="Arial"/>
          <w:bCs/>
          <w:szCs w:val="24"/>
        </w:rPr>
        <w:t>cena netto ............................................................................... zł</w:t>
      </w:r>
    </w:p>
    <w:p w:rsidR="00151936" w:rsidRDefault="00151936" w:rsidP="00151936">
      <w:pPr>
        <w:suppressAutoHyphens/>
        <w:spacing w:line="360" w:lineRule="auto"/>
        <w:ind w:firstLine="284"/>
        <w:rPr>
          <w:rFonts w:ascii="Verdana" w:hAnsi="Verdana" w:cs="Arial"/>
          <w:color w:val="000000"/>
        </w:rPr>
      </w:pPr>
      <w:r w:rsidRPr="008574E1">
        <w:rPr>
          <w:rFonts w:ascii="Verdana" w:hAnsi="Verdana" w:cs="Arial"/>
          <w:color w:val="000000"/>
        </w:rPr>
        <w:t>podatek VAT w wysokości ........%</w:t>
      </w:r>
    </w:p>
    <w:p w:rsidR="00151936" w:rsidRDefault="00151936" w:rsidP="00151936">
      <w:pPr>
        <w:suppressAutoHyphens/>
        <w:spacing w:line="360" w:lineRule="auto"/>
        <w:ind w:firstLine="284"/>
        <w:rPr>
          <w:rFonts w:ascii="Verdana" w:hAnsi="Verdana" w:cs="Arial"/>
          <w:bCs/>
        </w:rPr>
      </w:pPr>
      <w:r w:rsidRPr="008574E1">
        <w:rPr>
          <w:rFonts w:ascii="Verdana" w:hAnsi="Verdana" w:cs="Arial"/>
          <w:bCs/>
          <w:color w:val="000000"/>
        </w:rPr>
        <w:t>cena brutto</w:t>
      </w:r>
      <w:r w:rsidRPr="008574E1">
        <w:rPr>
          <w:rFonts w:ascii="Verdana" w:hAnsi="Verdana" w:cs="Arial"/>
          <w:bCs/>
        </w:rPr>
        <w:t>............................................................................... zł</w:t>
      </w:r>
    </w:p>
    <w:p w:rsidR="00151936" w:rsidRDefault="00151936" w:rsidP="00151936">
      <w:pPr>
        <w:pStyle w:val="Tekstpodstawowywcity0"/>
        <w:widowControl/>
        <w:tabs>
          <w:tab w:val="left" w:pos="360"/>
        </w:tabs>
        <w:suppressAutoHyphens/>
        <w:spacing w:line="360" w:lineRule="auto"/>
        <w:ind w:firstLine="284"/>
        <w:jc w:val="left"/>
        <w:rPr>
          <w:rFonts w:ascii="Verdana" w:hAnsi="Verdana" w:cs="Arial"/>
          <w:b/>
          <w:bCs/>
          <w:szCs w:val="24"/>
        </w:rPr>
      </w:pPr>
      <w:r>
        <w:rPr>
          <w:rFonts w:ascii="Verdana" w:hAnsi="Verdana" w:cs="Arial"/>
          <w:b/>
          <w:bCs/>
          <w:szCs w:val="24"/>
        </w:rPr>
        <w:t>Zadanie 4:</w:t>
      </w:r>
    </w:p>
    <w:p w:rsidR="00151936" w:rsidRPr="008574E1" w:rsidRDefault="00151936" w:rsidP="00151936">
      <w:pPr>
        <w:pStyle w:val="Tekstpodstawowywcity0"/>
        <w:widowControl/>
        <w:tabs>
          <w:tab w:val="left" w:pos="360"/>
        </w:tabs>
        <w:suppressAutoHyphens/>
        <w:spacing w:line="360" w:lineRule="auto"/>
        <w:ind w:firstLine="284"/>
        <w:jc w:val="left"/>
        <w:rPr>
          <w:rFonts w:ascii="Verdana" w:hAnsi="Verdana" w:cs="Arial"/>
          <w:bCs/>
          <w:szCs w:val="24"/>
        </w:rPr>
      </w:pPr>
      <w:r w:rsidRPr="008574E1">
        <w:rPr>
          <w:rFonts w:ascii="Verdana" w:hAnsi="Verdana" w:cs="Arial"/>
          <w:bCs/>
          <w:szCs w:val="24"/>
        </w:rPr>
        <w:t>cena netto ............................................................................... zł</w:t>
      </w:r>
    </w:p>
    <w:p w:rsidR="00151936" w:rsidRDefault="00151936" w:rsidP="00151936">
      <w:pPr>
        <w:suppressAutoHyphens/>
        <w:spacing w:line="360" w:lineRule="auto"/>
        <w:ind w:firstLine="284"/>
        <w:rPr>
          <w:rFonts w:ascii="Verdana" w:hAnsi="Verdana" w:cs="Arial"/>
          <w:color w:val="000000"/>
        </w:rPr>
      </w:pPr>
      <w:r w:rsidRPr="008574E1">
        <w:rPr>
          <w:rFonts w:ascii="Verdana" w:hAnsi="Verdana" w:cs="Arial"/>
          <w:color w:val="000000"/>
        </w:rPr>
        <w:t>podatek VAT w wysokości ........%</w:t>
      </w:r>
    </w:p>
    <w:p w:rsidR="00151936" w:rsidRPr="008574E1" w:rsidRDefault="00151936" w:rsidP="00151936">
      <w:pPr>
        <w:suppressAutoHyphens/>
        <w:spacing w:line="360" w:lineRule="auto"/>
        <w:ind w:firstLine="284"/>
        <w:rPr>
          <w:rFonts w:ascii="Verdana" w:hAnsi="Verdana" w:cs="Arial"/>
          <w:bCs/>
        </w:rPr>
      </w:pPr>
      <w:r w:rsidRPr="008574E1">
        <w:rPr>
          <w:rFonts w:ascii="Verdana" w:hAnsi="Verdana" w:cs="Arial"/>
          <w:bCs/>
          <w:color w:val="000000"/>
        </w:rPr>
        <w:t>cena brutto</w:t>
      </w:r>
      <w:r w:rsidRPr="008574E1">
        <w:rPr>
          <w:rFonts w:ascii="Verdana" w:hAnsi="Verdana" w:cs="Arial"/>
          <w:bCs/>
        </w:rPr>
        <w:t>............................................................................... zł</w:t>
      </w:r>
    </w:p>
    <w:p w:rsidR="00FD4B4D" w:rsidRDefault="00402F6D" w:rsidP="00D51784">
      <w:pPr>
        <w:pStyle w:val="xl27"/>
        <w:spacing w:before="0" w:after="0" w:line="360" w:lineRule="auto"/>
        <w:jc w:val="left"/>
        <w:rPr>
          <w:rFonts w:ascii="Verdana" w:hAnsi="Verdana" w:cs="Verdana"/>
          <w:iCs/>
        </w:rPr>
      </w:pPr>
      <w:r>
        <w:rPr>
          <w:rFonts w:ascii="Verdana" w:hAnsi="Verdana" w:cs="Verdana"/>
          <w:iCs/>
        </w:rPr>
        <w:t>2</w:t>
      </w:r>
      <w:r w:rsidR="00A560BD">
        <w:rPr>
          <w:rFonts w:ascii="Verdana" w:hAnsi="Verdana" w:cs="Verdana"/>
          <w:iCs/>
        </w:rPr>
        <w:t xml:space="preserve">. </w:t>
      </w:r>
      <w:bookmarkStart w:id="1" w:name="_Hlk235008220"/>
      <w:r w:rsidR="00FD4B4D" w:rsidRPr="00FD4B4D">
        <w:rPr>
          <w:rFonts w:ascii="Verdana" w:hAnsi="Verdana" w:cs="Verdana"/>
          <w:iCs/>
        </w:rPr>
        <w:t>W odniesieniu do kryterium</w:t>
      </w:r>
      <w:bookmarkEnd w:id="1"/>
    </w:p>
    <w:p w:rsidR="00CB2AD9" w:rsidRPr="00CB2AD9" w:rsidRDefault="00CB2AD9" w:rsidP="00D51784">
      <w:pPr>
        <w:pStyle w:val="xl27"/>
        <w:spacing w:before="0" w:after="0" w:line="360" w:lineRule="auto"/>
        <w:jc w:val="left"/>
        <w:rPr>
          <w:rFonts w:ascii="Verdana" w:hAnsi="Verdana" w:cs="Verdana"/>
          <w:b/>
          <w:iCs/>
        </w:rPr>
      </w:pPr>
      <w:r w:rsidRPr="00CB2AD9">
        <w:rPr>
          <w:rFonts w:ascii="Verdana" w:hAnsi="Verdana" w:cs="Verdana"/>
          <w:b/>
          <w:iCs/>
        </w:rPr>
        <w:t>Zadanie nr 1</w:t>
      </w:r>
    </w:p>
    <w:p w:rsidR="00CB2AD9" w:rsidRDefault="00CB2AD9" w:rsidP="00D51784">
      <w:pPr>
        <w:pStyle w:val="xl27"/>
        <w:spacing w:before="0" w:after="0" w:line="360" w:lineRule="auto"/>
        <w:jc w:val="left"/>
        <w:rPr>
          <w:rFonts w:ascii="Verdana" w:hAnsi="Verdana" w:cs="Verdana"/>
          <w:bCs/>
          <w:iCs/>
        </w:rPr>
      </w:pPr>
      <w:r w:rsidRPr="002F7F1E">
        <w:rPr>
          <w:rFonts w:ascii="Verdana" w:hAnsi="Verdana" w:cs="Arial"/>
          <w:bCs/>
          <w:iCs/>
        </w:rPr>
        <w:t>Termin ważności na zamawianą pozycję, w tym chusteczki dekontaminacyjne</w:t>
      </w:r>
      <w:r>
        <w:rPr>
          <w:rFonts w:ascii="Verdana" w:hAnsi="Verdana" w:cs="Arial"/>
          <w:bCs/>
          <w:iCs/>
        </w:rPr>
        <w:t>,</w:t>
      </w:r>
      <w:r w:rsidR="00FD4B4D" w:rsidRPr="00FD4B4D">
        <w:rPr>
          <w:rFonts w:ascii="Verdana" w:hAnsi="Verdana" w:cs="Verdana"/>
          <w:b/>
          <w:bCs/>
          <w:iCs/>
        </w:rPr>
        <w:t xml:space="preserve"> </w:t>
      </w:r>
      <w:r w:rsidR="00FD4B4D" w:rsidRPr="00FD4B4D">
        <w:rPr>
          <w:rFonts w:ascii="Verdana" w:hAnsi="Verdana" w:cs="Verdana"/>
          <w:iCs/>
        </w:rPr>
        <w:t xml:space="preserve">oferuję </w:t>
      </w:r>
      <w:r>
        <w:rPr>
          <w:rFonts w:ascii="Verdana" w:hAnsi="Verdana" w:cs="Verdana"/>
          <w:bCs/>
          <w:iCs/>
        </w:rPr>
        <w:t xml:space="preserve">na </w:t>
      </w:r>
      <w:r w:rsidR="00FD4B4D" w:rsidRPr="00FD4B4D">
        <w:rPr>
          <w:rFonts w:ascii="Verdana" w:hAnsi="Verdana" w:cs="Verdana"/>
          <w:bCs/>
          <w:iCs/>
        </w:rPr>
        <w:t xml:space="preserve">całość realizacji przedmiotu umowy </w:t>
      </w:r>
      <w:r>
        <w:rPr>
          <w:rFonts w:ascii="Verdana" w:hAnsi="Verdana" w:cs="Verdana"/>
          <w:bCs/>
          <w:iCs/>
        </w:rPr>
        <w:t xml:space="preserve">termin </w:t>
      </w:r>
      <w:r w:rsidR="00FD4B4D" w:rsidRPr="00FD4B4D">
        <w:rPr>
          <w:rFonts w:ascii="Verdana" w:hAnsi="Verdana" w:cs="Verdana"/>
          <w:bCs/>
          <w:iCs/>
        </w:rPr>
        <w:t>wynoszący</w:t>
      </w:r>
      <w:r>
        <w:rPr>
          <w:rFonts w:ascii="Verdana" w:hAnsi="Verdana" w:cs="Verdana"/>
          <w:bCs/>
          <w:iCs/>
        </w:rPr>
        <w:t>:</w:t>
      </w:r>
    </w:p>
    <w:p w:rsidR="00CB2AD9" w:rsidRPr="00A837A2" w:rsidRDefault="00FD4B4D" w:rsidP="00CB2AD9">
      <w:pPr>
        <w:pStyle w:val="Tekstpodstawowywcity3"/>
        <w:numPr>
          <w:ilvl w:val="0"/>
          <w:numId w:val="14"/>
        </w:numPr>
        <w:spacing w:after="60" w:line="360" w:lineRule="auto"/>
        <w:ind w:left="426"/>
        <w:rPr>
          <w:rFonts w:ascii="Verdana" w:hAnsi="Verdana" w:cs="Arial"/>
          <w:bCs/>
          <w:iCs/>
          <w:sz w:val="24"/>
          <w:szCs w:val="24"/>
        </w:rPr>
      </w:pPr>
      <w:r w:rsidRPr="00FD4B4D">
        <w:rPr>
          <w:rFonts w:ascii="Verdana" w:hAnsi="Verdana" w:cs="Verdana"/>
          <w:bCs/>
          <w:iCs/>
        </w:rPr>
        <w:t xml:space="preserve"> </w:t>
      </w:r>
      <w:r w:rsidR="00CB2AD9" w:rsidRPr="00A837A2">
        <w:rPr>
          <w:rFonts w:ascii="Verdana" w:hAnsi="Verdana" w:cs="Arial"/>
          <w:bCs/>
          <w:iCs/>
          <w:sz w:val="24"/>
          <w:szCs w:val="24"/>
        </w:rPr>
        <w:t xml:space="preserve">od 12 miesięcy włącznie do 24 miesięcy, otrzyma 0 </w:t>
      </w:r>
      <w:proofErr w:type="spellStart"/>
      <w:r w:rsidR="00CB2AD9" w:rsidRPr="00A837A2">
        <w:rPr>
          <w:rFonts w:ascii="Verdana" w:hAnsi="Verdana" w:cs="Arial"/>
          <w:bCs/>
          <w:iCs/>
          <w:sz w:val="24"/>
          <w:szCs w:val="24"/>
        </w:rPr>
        <w:t>pkt</w:t>
      </w:r>
      <w:proofErr w:type="spellEnd"/>
      <w:r w:rsidR="00CB2AD9" w:rsidRPr="00A837A2">
        <w:rPr>
          <w:rFonts w:ascii="Verdana" w:hAnsi="Verdana" w:cs="Arial"/>
          <w:bCs/>
          <w:iCs/>
          <w:sz w:val="24"/>
          <w:szCs w:val="24"/>
        </w:rPr>
        <w:t>;</w:t>
      </w:r>
    </w:p>
    <w:p w:rsidR="00CB2AD9" w:rsidRPr="00A837A2" w:rsidRDefault="00CB2AD9" w:rsidP="00CB2AD9">
      <w:pPr>
        <w:pStyle w:val="Tekstpodstawowywcity3"/>
        <w:numPr>
          <w:ilvl w:val="0"/>
          <w:numId w:val="14"/>
        </w:numPr>
        <w:spacing w:after="60" w:line="360" w:lineRule="auto"/>
        <w:ind w:left="426"/>
        <w:rPr>
          <w:rFonts w:ascii="Verdana" w:hAnsi="Verdana" w:cs="Arial"/>
          <w:bCs/>
          <w:iCs/>
          <w:sz w:val="24"/>
          <w:szCs w:val="24"/>
        </w:rPr>
      </w:pPr>
      <w:r w:rsidRPr="00A837A2">
        <w:rPr>
          <w:rFonts w:ascii="Verdana" w:hAnsi="Verdana" w:cs="Arial"/>
          <w:bCs/>
          <w:iCs/>
          <w:sz w:val="24"/>
          <w:szCs w:val="24"/>
        </w:rPr>
        <w:t xml:space="preserve">od 24 miesięcy włącznie do 36 miesięcy, otrzyma 10 </w:t>
      </w:r>
      <w:proofErr w:type="spellStart"/>
      <w:r w:rsidRPr="00A837A2">
        <w:rPr>
          <w:rFonts w:ascii="Verdana" w:hAnsi="Verdana" w:cs="Arial"/>
          <w:bCs/>
          <w:iCs/>
          <w:sz w:val="24"/>
          <w:szCs w:val="24"/>
        </w:rPr>
        <w:t>pkt</w:t>
      </w:r>
      <w:proofErr w:type="spellEnd"/>
      <w:r w:rsidRPr="00A837A2">
        <w:rPr>
          <w:rFonts w:ascii="Verdana" w:hAnsi="Verdana" w:cs="Arial"/>
          <w:bCs/>
          <w:iCs/>
          <w:sz w:val="24"/>
          <w:szCs w:val="24"/>
        </w:rPr>
        <w:t>;</w:t>
      </w:r>
    </w:p>
    <w:p w:rsidR="00016CC4" w:rsidRPr="00CB2AD9" w:rsidRDefault="00CB2AD9" w:rsidP="00CB2AD9">
      <w:pPr>
        <w:pStyle w:val="Tekstpodstawowywcity3"/>
        <w:numPr>
          <w:ilvl w:val="0"/>
          <w:numId w:val="14"/>
        </w:numPr>
        <w:spacing w:after="240" w:line="360" w:lineRule="auto"/>
        <w:ind w:left="425" w:hanging="357"/>
        <w:rPr>
          <w:rFonts w:ascii="Verdana" w:hAnsi="Verdana" w:cs="Arial"/>
          <w:bCs/>
          <w:iCs/>
          <w:sz w:val="24"/>
          <w:szCs w:val="24"/>
        </w:rPr>
      </w:pPr>
      <w:r w:rsidRPr="00A837A2">
        <w:rPr>
          <w:rFonts w:ascii="Verdana" w:hAnsi="Verdana" w:cs="Arial"/>
          <w:bCs/>
          <w:iCs/>
          <w:sz w:val="24"/>
          <w:szCs w:val="24"/>
        </w:rPr>
        <w:t>od 36 miesięcy włącznie i więcej, otrzyma 15 pkt</w:t>
      </w:r>
      <w:r w:rsidR="00FD4B4D" w:rsidRPr="00CB2AD9">
        <w:rPr>
          <w:rFonts w:ascii="Verdana" w:hAnsi="Verdana" w:cs="Verdana"/>
          <w:b/>
          <w:iCs/>
          <w:sz w:val="24"/>
          <w:szCs w:val="24"/>
          <w:vertAlign w:val="superscript"/>
        </w:rPr>
        <w:t>1</w:t>
      </w:r>
    </w:p>
    <w:p w:rsidR="00CB2AD9" w:rsidRDefault="00CB2AD9" w:rsidP="00D51784">
      <w:pPr>
        <w:pStyle w:val="xl27"/>
        <w:spacing w:before="0" w:after="0" w:line="360" w:lineRule="auto"/>
        <w:jc w:val="left"/>
        <w:rPr>
          <w:rFonts w:ascii="Verdana" w:hAnsi="Verdana" w:cs="Verdana"/>
          <w:b/>
          <w:bCs/>
          <w:iCs/>
        </w:rPr>
      </w:pPr>
      <w:r>
        <w:rPr>
          <w:rFonts w:ascii="Verdana" w:hAnsi="Verdana" w:cs="Verdana"/>
          <w:b/>
          <w:bCs/>
          <w:iCs/>
        </w:rPr>
        <w:t>Zadanie nr 2</w:t>
      </w:r>
    </w:p>
    <w:p w:rsidR="00CB2AD9" w:rsidRDefault="00CB2AD9" w:rsidP="00D51784">
      <w:pPr>
        <w:pStyle w:val="xl27"/>
        <w:spacing w:before="0" w:after="0" w:line="360" w:lineRule="auto"/>
        <w:jc w:val="left"/>
        <w:rPr>
          <w:rFonts w:ascii="Verdana" w:hAnsi="Verdana" w:cs="Verdana"/>
          <w:bCs/>
          <w:iCs/>
        </w:rPr>
      </w:pPr>
      <w:r w:rsidRPr="00CB2AD9">
        <w:rPr>
          <w:rFonts w:ascii="Verdana" w:hAnsi="Verdana" w:cs="Verdana"/>
          <w:bCs/>
          <w:iCs/>
        </w:rPr>
        <w:t>Okres gwarancji na zamawianą pozycję, w tym przenośne lodówki lekowe</w:t>
      </w:r>
      <w:r>
        <w:rPr>
          <w:rFonts w:ascii="Verdana" w:hAnsi="Verdana" w:cs="Verdana"/>
          <w:bCs/>
          <w:iCs/>
        </w:rPr>
        <w:t xml:space="preserve">, oferuję </w:t>
      </w:r>
      <w:r w:rsidR="00FD4B4D" w:rsidRPr="00FD4B4D">
        <w:rPr>
          <w:rFonts w:ascii="Verdana" w:hAnsi="Verdana" w:cs="Verdana"/>
          <w:bCs/>
          <w:iCs/>
        </w:rPr>
        <w:t xml:space="preserve">na całość realizacji przedmiotu umowy </w:t>
      </w:r>
      <w:r w:rsidR="00254148">
        <w:rPr>
          <w:rFonts w:ascii="Verdana" w:hAnsi="Verdana" w:cs="Verdana"/>
          <w:bCs/>
          <w:iCs/>
        </w:rPr>
        <w:t xml:space="preserve">okres gwarancji </w:t>
      </w:r>
      <w:r w:rsidR="00FD4B4D" w:rsidRPr="00FD4B4D">
        <w:rPr>
          <w:rFonts w:ascii="Verdana" w:hAnsi="Verdana" w:cs="Verdana"/>
          <w:bCs/>
          <w:iCs/>
        </w:rPr>
        <w:t>wynoszący</w:t>
      </w:r>
      <w:r w:rsidR="00254148">
        <w:rPr>
          <w:rFonts w:ascii="Verdana" w:hAnsi="Verdana" w:cs="Verdana"/>
          <w:bCs/>
          <w:iCs/>
        </w:rPr>
        <w:t>:</w:t>
      </w:r>
      <w:r w:rsidR="00FD4B4D" w:rsidRPr="00FD4B4D">
        <w:rPr>
          <w:rFonts w:ascii="Verdana" w:hAnsi="Verdana" w:cs="Verdana"/>
          <w:bCs/>
          <w:iCs/>
        </w:rPr>
        <w:t xml:space="preserve"> </w:t>
      </w:r>
    </w:p>
    <w:p w:rsidR="00254148" w:rsidRPr="00A837A2" w:rsidRDefault="00254148" w:rsidP="00254148">
      <w:pPr>
        <w:pStyle w:val="Tekstpodstawowywcity3"/>
        <w:numPr>
          <w:ilvl w:val="0"/>
          <w:numId w:val="14"/>
        </w:numPr>
        <w:spacing w:after="60" w:line="360" w:lineRule="auto"/>
        <w:ind w:left="426"/>
        <w:rPr>
          <w:rFonts w:ascii="Verdana" w:hAnsi="Verdana" w:cs="Arial"/>
          <w:bCs/>
          <w:iCs/>
          <w:sz w:val="24"/>
          <w:szCs w:val="24"/>
        </w:rPr>
      </w:pPr>
      <w:r w:rsidRPr="00A837A2">
        <w:rPr>
          <w:rFonts w:ascii="Verdana" w:hAnsi="Verdana" w:cs="Arial"/>
          <w:bCs/>
          <w:iCs/>
          <w:sz w:val="24"/>
          <w:szCs w:val="24"/>
        </w:rPr>
        <w:t xml:space="preserve">od 24 miesięcy włącznie do 36 miesięcy, otrzyma 0 </w:t>
      </w:r>
      <w:proofErr w:type="spellStart"/>
      <w:r w:rsidRPr="00A837A2">
        <w:rPr>
          <w:rFonts w:ascii="Verdana" w:hAnsi="Verdana" w:cs="Arial"/>
          <w:bCs/>
          <w:iCs/>
          <w:sz w:val="24"/>
          <w:szCs w:val="24"/>
        </w:rPr>
        <w:t>pkt</w:t>
      </w:r>
      <w:proofErr w:type="spellEnd"/>
      <w:r w:rsidRPr="00A837A2">
        <w:rPr>
          <w:rFonts w:ascii="Verdana" w:hAnsi="Verdana" w:cs="Arial"/>
          <w:bCs/>
          <w:iCs/>
          <w:sz w:val="24"/>
          <w:szCs w:val="24"/>
        </w:rPr>
        <w:t>;</w:t>
      </w:r>
    </w:p>
    <w:p w:rsidR="00254148" w:rsidRPr="00A837A2" w:rsidRDefault="00254148" w:rsidP="00254148">
      <w:pPr>
        <w:pStyle w:val="Tekstpodstawowywcity3"/>
        <w:numPr>
          <w:ilvl w:val="0"/>
          <w:numId w:val="14"/>
        </w:numPr>
        <w:spacing w:after="60" w:line="360" w:lineRule="auto"/>
        <w:ind w:left="426"/>
        <w:rPr>
          <w:rFonts w:ascii="Verdana" w:hAnsi="Verdana" w:cs="Arial"/>
          <w:bCs/>
          <w:iCs/>
          <w:sz w:val="24"/>
          <w:szCs w:val="24"/>
        </w:rPr>
      </w:pPr>
      <w:r w:rsidRPr="00A837A2">
        <w:rPr>
          <w:rFonts w:ascii="Verdana" w:hAnsi="Verdana" w:cs="Arial"/>
          <w:bCs/>
          <w:iCs/>
          <w:sz w:val="24"/>
          <w:szCs w:val="24"/>
        </w:rPr>
        <w:t xml:space="preserve">od 36 miesięcy włącznie do 48 miesięcy, otrzyma 10 </w:t>
      </w:r>
      <w:proofErr w:type="spellStart"/>
      <w:r w:rsidRPr="00A837A2">
        <w:rPr>
          <w:rFonts w:ascii="Verdana" w:hAnsi="Verdana" w:cs="Arial"/>
          <w:bCs/>
          <w:iCs/>
          <w:sz w:val="24"/>
          <w:szCs w:val="24"/>
        </w:rPr>
        <w:t>pkt</w:t>
      </w:r>
      <w:proofErr w:type="spellEnd"/>
      <w:r w:rsidRPr="00A837A2">
        <w:rPr>
          <w:rFonts w:ascii="Verdana" w:hAnsi="Verdana" w:cs="Arial"/>
          <w:bCs/>
          <w:iCs/>
          <w:sz w:val="24"/>
          <w:szCs w:val="24"/>
        </w:rPr>
        <w:t>;</w:t>
      </w:r>
    </w:p>
    <w:p w:rsidR="00FD4B4D" w:rsidRPr="00254148" w:rsidRDefault="00254148" w:rsidP="00254148">
      <w:pPr>
        <w:pStyle w:val="Tekstpodstawowywcity3"/>
        <w:numPr>
          <w:ilvl w:val="0"/>
          <w:numId w:val="14"/>
        </w:numPr>
        <w:spacing w:after="360" w:line="360" w:lineRule="auto"/>
        <w:ind w:left="425" w:hanging="357"/>
        <w:rPr>
          <w:rFonts w:ascii="Verdana" w:hAnsi="Verdana" w:cs="Arial"/>
          <w:bCs/>
          <w:iCs/>
          <w:sz w:val="24"/>
          <w:szCs w:val="24"/>
        </w:rPr>
      </w:pPr>
      <w:r w:rsidRPr="00A837A2">
        <w:rPr>
          <w:rFonts w:ascii="Verdana" w:hAnsi="Verdana" w:cs="Arial"/>
          <w:bCs/>
          <w:iCs/>
          <w:sz w:val="24"/>
          <w:szCs w:val="24"/>
        </w:rPr>
        <w:t xml:space="preserve">od 48 miesięcy włącznie i więcej, otrzyma 15 </w:t>
      </w:r>
      <w:proofErr w:type="spellStart"/>
      <w:r w:rsidRPr="00A837A2">
        <w:rPr>
          <w:rFonts w:ascii="Verdana" w:hAnsi="Verdana" w:cs="Arial"/>
          <w:bCs/>
          <w:iCs/>
          <w:sz w:val="24"/>
          <w:szCs w:val="24"/>
        </w:rPr>
        <w:t>pkt</w:t>
      </w:r>
      <w:proofErr w:type="spellEnd"/>
      <w:r w:rsidR="00FD4B4D" w:rsidRPr="00254148">
        <w:rPr>
          <w:rFonts w:ascii="Verdana" w:hAnsi="Verdana" w:cs="Verdana"/>
          <w:bCs/>
          <w:iCs/>
          <w:sz w:val="24"/>
          <w:szCs w:val="24"/>
        </w:rPr>
        <w:t xml:space="preserve"> </w:t>
      </w:r>
      <w:r w:rsidR="00FD4B4D" w:rsidRPr="00254148">
        <w:rPr>
          <w:rFonts w:ascii="Verdana" w:hAnsi="Verdana" w:cs="Verdana"/>
          <w:b/>
          <w:iCs/>
          <w:sz w:val="24"/>
          <w:szCs w:val="24"/>
          <w:vertAlign w:val="superscript"/>
        </w:rPr>
        <w:t>1</w:t>
      </w:r>
    </w:p>
    <w:p w:rsidR="00C031CE" w:rsidRDefault="00C031CE" w:rsidP="00D51784">
      <w:pPr>
        <w:pStyle w:val="xl27"/>
        <w:spacing w:before="0" w:after="0" w:line="360" w:lineRule="auto"/>
        <w:jc w:val="left"/>
        <w:rPr>
          <w:rFonts w:ascii="Verdana" w:hAnsi="Verdana" w:cs="Verdana"/>
          <w:b/>
          <w:bCs/>
          <w:iCs/>
        </w:rPr>
      </w:pPr>
      <w:r>
        <w:rPr>
          <w:rFonts w:ascii="Verdana" w:hAnsi="Verdana" w:cs="Verdana"/>
          <w:b/>
          <w:bCs/>
          <w:iCs/>
        </w:rPr>
        <w:t>Zadanie nr 4</w:t>
      </w:r>
    </w:p>
    <w:p w:rsidR="00C031CE" w:rsidRDefault="00C031CE" w:rsidP="00C031CE">
      <w:pPr>
        <w:pStyle w:val="xl27"/>
        <w:numPr>
          <w:ilvl w:val="0"/>
          <w:numId w:val="15"/>
        </w:numPr>
        <w:spacing w:before="0" w:after="0" w:line="360" w:lineRule="auto"/>
        <w:jc w:val="left"/>
        <w:rPr>
          <w:rFonts w:ascii="Verdana" w:hAnsi="Verdana" w:cs="Verdana"/>
          <w:bCs/>
          <w:iCs/>
        </w:rPr>
      </w:pPr>
      <w:r>
        <w:rPr>
          <w:rFonts w:ascii="Verdana" w:hAnsi="Verdana" w:cs="Arial"/>
          <w:bCs/>
          <w:iCs/>
        </w:rPr>
        <w:t>O</w:t>
      </w:r>
      <w:r w:rsidRPr="008361E6">
        <w:rPr>
          <w:rFonts w:ascii="Verdana" w:hAnsi="Verdana" w:cs="Arial"/>
          <w:bCs/>
          <w:iCs/>
        </w:rPr>
        <w:t>kres gwarancji na zamawiane pozycje, w tym defibrylatory AED, defibrylator szkoleniowo-treningowy, defibrylator szkoleniowy, fantomy do nauki resuscytacji o</w:t>
      </w:r>
      <w:r>
        <w:rPr>
          <w:rFonts w:ascii="Verdana" w:hAnsi="Verdana" w:cs="Arial"/>
          <w:bCs/>
          <w:iCs/>
        </w:rPr>
        <w:t>raz ciśnieniomierz</w:t>
      </w:r>
      <w:r w:rsidRPr="00FD4B4D">
        <w:rPr>
          <w:rFonts w:ascii="Verdana" w:hAnsi="Verdana" w:cs="Verdana"/>
          <w:iCs/>
        </w:rPr>
        <w:t xml:space="preserve"> </w:t>
      </w:r>
      <w:r w:rsidR="00FD4B4D" w:rsidRPr="00FD4B4D">
        <w:rPr>
          <w:rFonts w:ascii="Verdana" w:hAnsi="Verdana" w:cs="Verdana"/>
          <w:iCs/>
        </w:rPr>
        <w:t xml:space="preserve">oferuję </w:t>
      </w:r>
      <w:r w:rsidR="00FD4B4D" w:rsidRPr="00FD4B4D">
        <w:rPr>
          <w:rFonts w:ascii="Verdana" w:hAnsi="Verdana" w:cs="Verdana"/>
          <w:bCs/>
          <w:iCs/>
        </w:rPr>
        <w:t>okres gwarancji na całość realizacji przedmiotu umowy wynoszący</w:t>
      </w:r>
      <w:r>
        <w:rPr>
          <w:rFonts w:ascii="Verdana" w:hAnsi="Verdana" w:cs="Verdana"/>
          <w:bCs/>
          <w:iCs/>
        </w:rPr>
        <w:t>:</w:t>
      </w:r>
    </w:p>
    <w:p w:rsidR="00C031CE" w:rsidRPr="003E0BFC" w:rsidRDefault="00C031CE" w:rsidP="00C031CE">
      <w:pPr>
        <w:pStyle w:val="Tekstpodstawowywcity3"/>
        <w:numPr>
          <w:ilvl w:val="0"/>
          <w:numId w:val="14"/>
        </w:numPr>
        <w:spacing w:after="60" w:line="360" w:lineRule="auto"/>
        <w:ind w:left="426"/>
        <w:rPr>
          <w:rFonts w:ascii="Verdana" w:hAnsi="Verdana" w:cs="Arial"/>
          <w:bCs/>
          <w:iCs/>
          <w:sz w:val="24"/>
          <w:szCs w:val="24"/>
        </w:rPr>
      </w:pPr>
      <w:r w:rsidRPr="003E0BFC">
        <w:rPr>
          <w:rFonts w:ascii="Verdana" w:hAnsi="Verdana" w:cs="Arial"/>
          <w:bCs/>
          <w:iCs/>
          <w:sz w:val="24"/>
          <w:szCs w:val="24"/>
        </w:rPr>
        <w:t xml:space="preserve">od 24 miesięcy włącznie do 36 miesięcy, otrzyma 0 </w:t>
      </w:r>
      <w:proofErr w:type="spellStart"/>
      <w:r w:rsidRPr="003E0BFC">
        <w:rPr>
          <w:rFonts w:ascii="Verdana" w:hAnsi="Verdana" w:cs="Arial"/>
          <w:bCs/>
          <w:iCs/>
          <w:sz w:val="24"/>
          <w:szCs w:val="24"/>
        </w:rPr>
        <w:t>pkt</w:t>
      </w:r>
      <w:proofErr w:type="spellEnd"/>
      <w:r w:rsidRPr="003E0BFC">
        <w:rPr>
          <w:rFonts w:ascii="Verdana" w:hAnsi="Verdana" w:cs="Arial"/>
          <w:bCs/>
          <w:iCs/>
          <w:sz w:val="24"/>
          <w:szCs w:val="24"/>
        </w:rPr>
        <w:t>;</w:t>
      </w:r>
    </w:p>
    <w:p w:rsidR="00C031CE" w:rsidRPr="003E0BFC" w:rsidRDefault="00C031CE" w:rsidP="00C031CE">
      <w:pPr>
        <w:pStyle w:val="Tekstpodstawowywcity3"/>
        <w:numPr>
          <w:ilvl w:val="0"/>
          <w:numId w:val="14"/>
        </w:numPr>
        <w:spacing w:after="60" w:line="360" w:lineRule="auto"/>
        <w:ind w:left="426"/>
        <w:rPr>
          <w:rFonts w:ascii="Verdana" w:hAnsi="Verdana" w:cs="Arial"/>
          <w:bCs/>
          <w:iCs/>
          <w:sz w:val="24"/>
          <w:szCs w:val="24"/>
        </w:rPr>
      </w:pPr>
      <w:r w:rsidRPr="003E0BFC">
        <w:rPr>
          <w:rFonts w:ascii="Verdana" w:hAnsi="Verdana" w:cs="Arial"/>
          <w:bCs/>
          <w:iCs/>
          <w:sz w:val="24"/>
          <w:szCs w:val="24"/>
        </w:rPr>
        <w:lastRenderedPageBreak/>
        <w:t xml:space="preserve">od 36 miesięcy włącznie do 48 miesięcy, otrzyma 30 </w:t>
      </w:r>
      <w:proofErr w:type="spellStart"/>
      <w:r w:rsidRPr="003E0BFC">
        <w:rPr>
          <w:rFonts w:ascii="Verdana" w:hAnsi="Verdana" w:cs="Arial"/>
          <w:bCs/>
          <w:iCs/>
          <w:sz w:val="24"/>
          <w:szCs w:val="24"/>
        </w:rPr>
        <w:t>pkt</w:t>
      </w:r>
      <w:proofErr w:type="spellEnd"/>
      <w:r w:rsidRPr="003E0BFC">
        <w:rPr>
          <w:rFonts w:ascii="Verdana" w:hAnsi="Verdana" w:cs="Arial"/>
          <w:bCs/>
          <w:iCs/>
          <w:sz w:val="24"/>
          <w:szCs w:val="24"/>
        </w:rPr>
        <w:t>;</w:t>
      </w:r>
    </w:p>
    <w:p w:rsidR="00FD4B4D" w:rsidRPr="00C031CE" w:rsidRDefault="00C031CE" w:rsidP="00C031CE">
      <w:pPr>
        <w:pStyle w:val="Tekstpodstawowywcity3"/>
        <w:numPr>
          <w:ilvl w:val="0"/>
          <w:numId w:val="14"/>
        </w:numPr>
        <w:spacing w:after="240" w:line="360" w:lineRule="auto"/>
        <w:ind w:left="425" w:hanging="357"/>
        <w:rPr>
          <w:rFonts w:ascii="Verdana" w:hAnsi="Verdana" w:cs="Arial"/>
          <w:bCs/>
          <w:iCs/>
          <w:sz w:val="24"/>
          <w:szCs w:val="24"/>
        </w:rPr>
      </w:pPr>
      <w:r w:rsidRPr="003E0BFC">
        <w:rPr>
          <w:rFonts w:ascii="Verdana" w:hAnsi="Verdana" w:cs="Arial"/>
          <w:bCs/>
          <w:iCs/>
          <w:sz w:val="24"/>
          <w:szCs w:val="24"/>
        </w:rPr>
        <w:t>od 48 miesięcy włącznie i więcej, otrzyma 40 pkt</w:t>
      </w:r>
      <w:r w:rsidR="00FD4B4D" w:rsidRPr="00C031CE">
        <w:rPr>
          <w:rFonts w:ascii="Verdana" w:hAnsi="Verdana" w:cs="Verdana"/>
          <w:b/>
          <w:iCs/>
          <w:sz w:val="24"/>
          <w:szCs w:val="24"/>
          <w:vertAlign w:val="superscript"/>
        </w:rPr>
        <w:t>1</w:t>
      </w:r>
    </w:p>
    <w:p w:rsidR="00C031CE" w:rsidRPr="00C031CE" w:rsidRDefault="00C031CE" w:rsidP="00C031CE">
      <w:pPr>
        <w:pStyle w:val="xl27"/>
        <w:numPr>
          <w:ilvl w:val="0"/>
          <w:numId w:val="15"/>
        </w:numPr>
        <w:spacing w:before="0" w:after="0" w:line="360" w:lineRule="auto"/>
        <w:jc w:val="left"/>
        <w:rPr>
          <w:rFonts w:ascii="Verdana" w:hAnsi="Verdana" w:cs="Verdana"/>
          <w:iCs/>
        </w:rPr>
      </w:pPr>
      <w:r w:rsidRPr="00C1780F">
        <w:rPr>
          <w:rFonts w:ascii="Verdana" w:hAnsi="Verdana" w:cs="Arial"/>
          <w:bCs/>
          <w:iCs/>
        </w:rPr>
        <w:t>okres gwarancji na zamawiane pozycje, w tym defibrylator półautomatyczny w torbie</w:t>
      </w:r>
      <w:r w:rsidRPr="00C031CE">
        <w:rPr>
          <w:rFonts w:ascii="Verdana" w:hAnsi="Verdana" w:cs="Verdana"/>
          <w:bCs/>
          <w:iCs/>
        </w:rPr>
        <w:t xml:space="preserve"> </w:t>
      </w:r>
      <w:r w:rsidRPr="00FD4B4D">
        <w:rPr>
          <w:rFonts w:ascii="Verdana" w:hAnsi="Verdana" w:cs="Verdana"/>
          <w:bCs/>
          <w:iCs/>
        </w:rPr>
        <w:t>na całość realizacji przedmiotu umowy wynoszący</w:t>
      </w:r>
      <w:r>
        <w:rPr>
          <w:rFonts w:ascii="Verdana" w:hAnsi="Verdana" w:cs="Verdana"/>
          <w:bCs/>
          <w:iCs/>
        </w:rPr>
        <w:t>:</w:t>
      </w:r>
    </w:p>
    <w:p w:rsidR="00C031CE" w:rsidRPr="003E0BFC" w:rsidRDefault="00C031CE" w:rsidP="00C031CE">
      <w:pPr>
        <w:pStyle w:val="Tekstpodstawowywcity3"/>
        <w:numPr>
          <w:ilvl w:val="0"/>
          <w:numId w:val="14"/>
        </w:numPr>
        <w:spacing w:after="0" w:line="360" w:lineRule="auto"/>
        <w:ind w:left="426"/>
        <w:rPr>
          <w:rFonts w:ascii="Verdana" w:hAnsi="Verdana" w:cs="Arial"/>
          <w:bCs/>
          <w:iCs/>
          <w:sz w:val="24"/>
          <w:szCs w:val="24"/>
        </w:rPr>
      </w:pPr>
      <w:r w:rsidRPr="003E0BFC">
        <w:rPr>
          <w:rFonts w:ascii="Verdana" w:hAnsi="Verdana" w:cs="Arial"/>
          <w:bCs/>
          <w:iCs/>
          <w:sz w:val="24"/>
          <w:szCs w:val="24"/>
        </w:rPr>
        <w:t xml:space="preserve">od 8 lat włącznie do 9 lat, otrzyma 0 </w:t>
      </w:r>
      <w:proofErr w:type="spellStart"/>
      <w:r w:rsidRPr="003E0BFC">
        <w:rPr>
          <w:rFonts w:ascii="Verdana" w:hAnsi="Verdana" w:cs="Arial"/>
          <w:bCs/>
          <w:iCs/>
          <w:sz w:val="24"/>
          <w:szCs w:val="24"/>
        </w:rPr>
        <w:t>pkt</w:t>
      </w:r>
      <w:proofErr w:type="spellEnd"/>
      <w:r w:rsidRPr="003E0BFC">
        <w:rPr>
          <w:rFonts w:ascii="Verdana" w:hAnsi="Verdana" w:cs="Arial"/>
          <w:bCs/>
          <w:iCs/>
          <w:sz w:val="24"/>
          <w:szCs w:val="24"/>
        </w:rPr>
        <w:t>;</w:t>
      </w:r>
    </w:p>
    <w:p w:rsidR="00C031CE" w:rsidRPr="003E0BFC" w:rsidRDefault="00C031CE" w:rsidP="00C031CE">
      <w:pPr>
        <w:pStyle w:val="Tekstpodstawowywcity3"/>
        <w:numPr>
          <w:ilvl w:val="0"/>
          <w:numId w:val="14"/>
        </w:numPr>
        <w:spacing w:after="0" w:line="360" w:lineRule="auto"/>
        <w:ind w:left="425" w:hanging="357"/>
        <w:rPr>
          <w:rFonts w:ascii="Verdana" w:hAnsi="Verdana" w:cs="Arial"/>
          <w:bCs/>
          <w:iCs/>
          <w:sz w:val="24"/>
          <w:szCs w:val="24"/>
        </w:rPr>
      </w:pPr>
      <w:r w:rsidRPr="003E0BFC">
        <w:rPr>
          <w:rFonts w:ascii="Verdana" w:hAnsi="Verdana" w:cs="Arial"/>
          <w:bCs/>
          <w:iCs/>
          <w:sz w:val="24"/>
          <w:szCs w:val="24"/>
        </w:rPr>
        <w:t xml:space="preserve">od 9 lat włącznie do 10 lat, otrzyma 5 </w:t>
      </w:r>
      <w:proofErr w:type="spellStart"/>
      <w:r w:rsidRPr="003E0BFC">
        <w:rPr>
          <w:rFonts w:ascii="Verdana" w:hAnsi="Verdana" w:cs="Arial"/>
          <w:bCs/>
          <w:iCs/>
          <w:sz w:val="24"/>
          <w:szCs w:val="24"/>
        </w:rPr>
        <w:t>pkt</w:t>
      </w:r>
      <w:proofErr w:type="spellEnd"/>
      <w:r w:rsidRPr="003E0BFC">
        <w:rPr>
          <w:rFonts w:ascii="Verdana" w:hAnsi="Verdana" w:cs="Arial"/>
          <w:bCs/>
          <w:iCs/>
          <w:sz w:val="24"/>
          <w:szCs w:val="24"/>
        </w:rPr>
        <w:t>;</w:t>
      </w:r>
    </w:p>
    <w:p w:rsidR="00C031CE" w:rsidRPr="003E0BFC" w:rsidRDefault="00C031CE" w:rsidP="00C031CE">
      <w:pPr>
        <w:pStyle w:val="Tekstpodstawowywcity3"/>
        <w:numPr>
          <w:ilvl w:val="0"/>
          <w:numId w:val="14"/>
        </w:numPr>
        <w:spacing w:after="0" w:line="360" w:lineRule="auto"/>
        <w:ind w:left="426"/>
        <w:rPr>
          <w:rFonts w:ascii="Verdana" w:hAnsi="Verdana" w:cs="Arial"/>
          <w:bCs/>
          <w:iCs/>
          <w:sz w:val="24"/>
          <w:szCs w:val="24"/>
        </w:rPr>
      </w:pPr>
      <w:r w:rsidRPr="003E0BFC">
        <w:rPr>
          <w:rFonts w:ascii="Verdana" w:hAnsi="Verdana" w:cs="Arial"/>
          <w:bCs/>
          <w:iCs/>
          <w:sz w:val="24"/>
          <w:szCs w:val="24"/>
        </w:rPr>
        <w:t xml:space="preserve">od 10 lat włącznie i więcej, otrzyma 8 </w:t>
      </w:r>
      <w:proofErr w:type="spellStart"/>
      <w:r w:rsidRPr="003E0BFC">
        <w:rPr>
          <w:rFonts w:ascii="Verdana" w:hAnsi="Verdana" w:cs="Arial"/>
          <w:bCs/>
          <w:iCs/>
          <w:sz w:val="24"/>
          <w:szCs w:val="24"/>
        </w:rPr>
        <w:t>pkt</w:t>
      </w:r>
      <w:proofErr w:type="spellEnd"/>
    </w:p>
    <w:p w:rsidR="00C031CE" w:rsidRDefault="00C031CE" w:rsidP="00FD4B4D">
      <w:pPr>
        <w:pStyle w:val="xl27"/>
        <w:spacing w:before="0" w:after="0" w:line="360" w:lineRule="auto"/>
        <w:jc w:val="left"/>
        <w:rPr>
          <w:rFonts w:ascii="Verdana" w:hAnsi="Verdana" w:cs="Verdana"/>
          <w:iCs/>
        </w:rPr>
      </w:pPr>
    </w:p>
    <w:p w:rsidR="00FD4B4D" w:rsidRDefault="00402F6D" w:rsidP="00D51784">
      <w:pPr>
        <w:pStyle w:val="xl27"/>
        <w:spacing w:before="0" w:after="0" w:line="360" w:lineRule="auto"/>
        <w:jc w:val="left"/>
        <w:rPr>
          <w:rFonts w:ascii="Verdana" w:hAnsi="Verdana" w:cs="Verdana"/>
          <w:iCs/>
        </w:rPr>
      </w:pPr>
      <w:r>
        <w:rPr>
          <w:rFonts w:ascii="Verdana" w:hAnsi="Verdana" w:cs="Verdana"/>
          <w:iCs/>
        </w:rPr>
        <w:t>4</w:t>
      </w:r>
      <w:r w:rsidR="00D51784" w:rsidRPr="00D51784">
        <w:rPr>
          <w:rFonts w:ascii="Verdana" w:hAnsi="Verdana" w:cs="Verdana"/>
          <w:iCs/>
        </w:rPr>
        <w:t xml:space="preserve">. </w:t>
      </w:r>
      <w:r w:rsidR="00FD4B4D" w:rsidRPr="00D51784">
        <w:rPr>
          <w:rFonts w:ascii="Verdana" w:hAnsi="Verdana" w:cs="Verdana"/>
          <w:iCs/>
        </w:rPr>
        <w:t xml:space="preserve">Oświadczam, że akceptuję termin płatności </w:t>
      </w:r>
      <w:r w:rsidR="00FD4B4D">
        <w:rPr>
          <w:rFonts w:ascii="Verdana" w:hAnsi="Verdana" w:cs="Verdana"/>
          <w:iCs/>
        </w:rPr>
        <w:t>30</w:t>
      </w:r>
      <w:r w:rsidR="00FD4B4D" w:rsidRPr="00D51784">
        <w:rPr>
          <w:rFonts w:ascii="Verdana" w:hAnsi="Verdana" w:cs="Verdana"/>
          <w:iCs/>
        </w:rPr>
        <w:t xml:space="preserve"> dni.</w:t>
      </w:r>
    </w:p>
    <w:p w:rsidR="00FD4B4D" w:rsidRPr="00D51784" w:rsidRDefault="00402F6D" w:rsidP="00FD4B4D">
      <w:pPr>
        <w:pStyle w:val="xl27"/>
        <w:spacing w:before="0" w:after="0" w:line="360" w:lineRule="auto"/>
        <w:jc w:val="left"/>
        <w:rPr>
          <w:rFonts w:ascii="Verdana" w:hAnsi="Verdana" w:cs="Verdana"/>
          <w:iCs/>
        </w:rPr>
      </w:pPr>
      <w:r>
        <w:rPr>
          <w:rFonts w:ascii="Verdana" w:hAnsi="Verdana" w:cs="Verdana"/>
          <w:color w:val="000000"/>
        </w:rPr>
        <w:t>5</w:t>
      </w:r>
      <w:r w:rsidR="00D51784">
        <w:rPr>
          <w:rFonts w:ascii="Verdana" w:hAnsi="Verdana" w:cs="Verdana"/>
          <w:color w:val="000000"/>
        </w:rPr>
        <w:t xml:space="preserve">. </w:t>
      </w:r>
      <w:r w:rsidR="00FD4B4D" w:rsidRPr="00D51784">
        <w:rPr>
          <w:rFonts w:ascii="Verdana" w:hAnsi="Verdana" w:cs="Verdana"/>
          <w:iCs/>
        </w:rPr>
        <w:t xml:space="preserve">Oświadczam, że uważam się za związanego niniejszą ofertą na czas wskazany </w:t>
      </w:r>
      <w:r w:rsidR="00FD4B4D">
        <w:rPr>
          <w:rFonts w:ascii="Verdana" w:hAnsi="Verdana" w:cs="Verdana"/>
          <w:iCs/>
        </w:rPr>
        <w:t>w S</w:t>
      </w:r>
      <w:r w:rsidR="00FD4B4D" w:rsidRPr="00D51784">
        <w:rPr>
          <w:rFonts w:ascii="Verdana" w:hAnsi="Verdana" w:cs="Verdana"/>
          <w:iCs/>
        </w:rPr>
        <w:t>WZ.</w:t>
      </w:r>
    </w:p>
    <w:p w:rsidR="00FD4B4D" w:rsidRPr="007F41F6" w:rsidRDefault="00402F6D" w:rsidP="00FD4B4D">
      <w:pPr>
        <w:pStyle w:val="Akapitzlist"/>
        <w:suppressAutoHyphens/>
        <w:spacing w:line="360" w:lineRule="auto"/>
        <w:ind w:left="0"/>
        <w:contextualSpacing/>
        <w:rPr>
          <w:rFonts w:ascii="Verdana" w:hAnsi="Verdana" w:cs="Verdana"/>
          <w:color w:val="000000"/>
        </w:rPr>
      </w:pPr>
      <w:r>
        <w:rPr>
          <w:rFonts w:ascii="Verdana" w:hAnsi="Verdana" w:cs="Verdana"/>
          <w:color w:val="000000"/>
        </w:rPr>
        <w:t>6</w:t>
      </w:r>
      <w:r w:rsidR="00D51784">
        <w:rPr>
          <w:rFonts w:ascii="Verdana" w:hAnsi="Verdana" w:cs="Verdana"/>
          <w:color w:val="000000"/>
        </w:rPr>
        <w:t xml:space="preserve">. </w:t>
      </w:r>
      <w:r w:rsidR="00FD4B4D" w:rsidRPr="002A720F">
        <w:rPr>
          <w:rFonts w:ascii="Verdana" w:hAnsi="Verdana" w:cs="Verdana"/>
          <w:color w:val="000000"/>
        </w:rPr>
        <w:t>Oświadczam, że akceptuję Projekt umowy do SWZ i zobowiązuję się, w przypadku wyboru mojej oferty, do zawarcia umowy w wyznaczonym przez Zamawiającego miejscu i terminie.</w:t>
      </w:r>
    </w:p>
    <w:p w:rsidR="00FD4B4D" w:rsidRPr="007F41F6" w:rsidRDefault="00402F6D" w:rsidP="00FD4B4D">
      <w:pPr>
        <w:pStyle w:val="Akapitzlist"/>
        <w:suppressAutoHyphens/>
        <w:spacing w:line="360" w:lineRule="auto"/>
        <w:ind w:left="0"/>
        <w:contextualSpacing/>
        <w:rPr>
          <w:rFonts w:ascii="Verdana" w:hAnsi="Verdana" w:cs="Verdana"/>
          <w:color w:val="000000"/>
        </w:rPr>
      </w:pPr>
      <w:r>
        <w:rPr>
          <w:rFonts w:ascii="Verdana" w:hAnsi="Verdana" w:cs="Verdana"/>
          <w:color w:val="000000"/>
        </w:rPr>
        <w:t>7</w:t>
      </w:r>
      <w:r w:rsidR="00D51784">
        <w:rPr>
          <w:rFonts w:ascii="Verdana" w:hAnsi="Verdana" w:cs="Verdana"/>
          <w:color w:val="000000"/>
        </w:rPr>
        <w:t xml:space="preserve">. </w:t>
      </w:r>
      <w:r w:rsidR="00FD4B4D" w:rsidRPr="007F41F6">
        <w:rPr>
          <w:rFonts w:ascii="Verdana" w:hAnsi="Verdana" w:cs="Verdana"/>
          <w:color w:val="000000"/>
        </w:rPr>
        <w:t>Oferuję wykonanie przedmiotu zamówienia na warunkach wskazanych w Opisie przedmiotu zamówienia i Projekcie umowy.</w:t>
      </w:r>
    </w:p>
    <w:p w:rsidR="00FD4B4D" w:rsidRPr="007F41F6" w:rsidRDefault="00402F6D" w:rsidP="00FD4B4D">
      <w:pPr>
        <w:pStyle w:val="Akapitzlist"/>
        <w:suppressAutoHyphens/>
        <w:spacing w:line="360" w:lineRule="auto"/>
        <w:ind w:left="0"/>
        <w:contextualSpacing/>
        <w:rPr>
          <w:rFonts w:ascii="Verdana" w:hAnsi="Verdana" w:cs="Verdana"/>
          <w:color w:val="000000"/>
        </w:rPr>
      </w:pPr>
      <w:r>
        <w:rPr>
          <w:rFonts w:ascii="Verdana" w:hAnsi="Verdana" w:cs="Verdana"/>
          <w:color w:val="000000"/>
        </w:rPr>
        <w:t>8</w:t>
      </w:r>
      <w:r w:rsidR="00D51784" w:rsidRPr="00A23070">
        <w:rPr>
          <w:rFonts w:ascii="Verdana" w:hAnsi="Verdana" w:cs="Verdana"/>
          <w:color w:val="000000"/>
        </w:rPr>
        <w:t xml:space="preserve">. </w:t>
      </w:r>
      <w:r w:rsidR="00FD4B4D" w:rsidRPr="007F41F6">
        <w:rPr>
          <w:rFonts w:ascii="Verdana" w:hAnsi="Verdana" w:cs="Verdana"/>
          <w:color w:val="000000"/>
        </w:rPr>
        <w:t>Oświadczam, że wykonam przedmiot zamówienia siłami własnymi / część prac zamierzam powierzyć podwykonawcom</w:t>
      </w:r>
      <w:r w:rsidR="00FD4B4D" w:rsidRPr="007F41F6">
        <w:rPr>
          <w:rFonts w:ascii="Verdana" w:hAnsi="Verdana" w:cs="Verdana"/>
          <w:b/>
          <w:bCs/>
          <w:color w:val="000000"/>
          <w:vertAlign w:val="superscript"/>
        </w:rPr>
        <w:t>1</w:t>
      </w:r>
      <w:r w:rsidR="00FD4B4D" w:rsidRPr="007F41F6">
        <w:rPr>
          <w:rFonts w:ascii="Verdana" w:hAnsi="Verdana" w:cs="Verdana"/>
          <w:color w:val="000000"/>
        </w:rPr>
        <w:t>, w tym:</w:t>
      </w:r>
    </w:p>
    <w:p w:rsidR="00FD4B4D" w:rsidRPr="002A720F" w:rsidRDefault="00FD4B4D" w:rsidP="00FD4B4D">
      <w:pPr>
        <w:pStyle w:val="Tekstpodstawowy310"/>
        <w:tabs>
          <w:tab w:val="clear" w:pos="284"/>
          <w:tab w:val="left" w:pos="360"/>
        </w:tabs>
        <w:suppressAutoHyphens/>
        <w:spacing w:line="360" w:lineRule="auto"/>
        <w:rPr>
          <w:rFonts w:ascii="Verdana" w:hAnsi="Verdana" w:cs="Arial"/>
          <w:sz w:val="24"/>
          <w:szCs w:val="24"/>
        </w:rPr>
      </w:pPr>
      <w:r w:rsidRPr="002A720F">
        <w:rPr>
          <w:rFonts w:ascii="Verdana" w:hAnsi="Verdana" w:cs="Arial"/>
          <w:sz w:val="24"/>
          <w:szCs w:val="24"/>
        </w:rPr>
        <w:t>zakres powierzonych prac …………………………………………………………………………………….…</w:t>
      </w:r>
    </w:p>
    <w:p w:rsidR="003835F4" w:rsidRPr="003835F4" w:rsidRDefault="00FD4B4D" w:rsidP="003835F4">
      <w:pPr>
        <w:pStyle w:val="Tekstpodstawowy310"/>
        <w:tabs>
          <w:tab w:val="clear" w:pos="284"/>
          <w:tab w:val="left" w:pos="360"/>
        </w:tabs>
        <w:suppressAutoHyphens/>
        <w:spacing w:line="360" w:lineRule="auto"/>
        <w:rPr>
          <w:rFonts w:ascii="Verdana" w:hAnsi="Verdana" w:cs="Arial"/>
          <w:b/>
          <w:sz w:val="24"/>
          <w:szCs w:val="24"/>
          <w:vertAlign w:val="superscript"/>
        </w:rPr>
      </w:pPr>
      <w:r w:rsidRPr="002A720F">
        <w:rPr>
          <w:rFonts w:ascii="Verdana" w:hAnsi="Verdana" w:cs="Arial"/>
          <w:sz w:val="24"/>
          <w:szCs w:val="24"/>
        </w:rPr>
        <w:t>nazwa (firma) podwykonawcy …………………………………………………………………………………</w:t>
      </w:r>
      <w:r w:rsidRPr="002A720F">
        <w:rPr>
          <w:rFonts w:ascii="Verdana" w:hAnsi="Verdana" w:cs="Arial"/>
          <w:b/>
          <w:sz w:val="24"/>
          <w:szCs w:val="24"/>
          <w:vertAlign w:val="superscript"/>
        </w:rPr>
        <w:t>3</w:t>
      </w:r>
    </w:p>
    <w:p w:rsidR="00FD4B4D" w:rsidRPr="006526C1" w:rsidRDefault="00D51784" w:rsidP="00FD4B4D">
      <w:pPr>
        <w:pStyle w:val="Akapitzlist"/>
        <w:suppressAutoHyphens/>
        <w:spacing w:line="360" w:lineRule="auto"/>
        <w:ind w:left="0"/>
        <w:contextualSpacing/>
        <w:rPr>
          <w:rFonts w:ascii="Verdana" w:hAnsi="Verdana" w:cs="Verdana"/>
          <w:color w:val="000000"/>
        </w:rPr>
      </w:pPr>
      <w:r>
        <w:rPr>
          <w:rFonts w:ascii="Verdana" w:hAnsi="Verdana" w:cs="Verdana"/>
          <w:color w:val="000000"/>
        </w:rPr>
        <w:t>1</w:t>
      </w:r>
      <w:r w:rsidR="00506900">
        <w:rPr>
          <w:rFonts w:ascii="Verdana" w:hAnsi="Verdana" w:cs="Verdana"/>
          <w:color w:val="000000"/>
        </w:rPr>
        <w:t>0</w:t>
      </w:r>
      <w:r>
        <w:rPr>
          <w:rFonts w:ascii="Verdana" w:hAnsi="Verdana" w:cs="Verdana"/>
          <w:color w:val="000000"/>
        </w:rPr>
        <w:t xml:space="preserve">. </w:t>
      </w:r>
      <w:r w:rsidR="00FD4B4D" w:rsidRPr="006526C1">
        <w:rPr>
          <w:rFonts w:ascii="Verdana" w:hAnsi="Verdana" w:cs="Verdana"/>
          <w:color w:val="000000"/>
        </w:rPr>
        <w:t>Oświadczam, że występuję w niniejszym postępowaniu jako: osoba fizyczna/osoba prawna/jednostka organizacyjna nieposiadająca osobowości prawnej/konsorcjum.</w:t>
      </w:r>
      <w:r w:rsidR="00FD4B4D" w:rsidRPr="006526C1">
        <w:rPr>
          <w:rFonts w:ascii="Verdana" w:hAnsi="Verdana" w:cs="Verdana"/>
          <w:b/>
          <w:bCs/>
          <w:color w:val="000000"/>
          <w:vertAlign w:val="superscript"/>
        </w:rPr>
        <w:t>1</w:t>
      </w:r>
    </w:p>
    <w:p w:rsidR="00FD4B4D" w:rsidRPr="00646FD9" w:rsidRDefault="00D51784" w:rsidP="00FD4B4D">
      <w:pPr>
        <w:pStyle w:val="Akapitzlist"/>
        <w:suppressAutoHyphens/>
        <w:spacing w:line="360" w:lineRule="auto"/>
        <w:ind w:left="0"/>
        <w:contextualSpacing/>
        <w:rPr>
          <w:rFonts w:ascii="Verdana" w:hAnsi="Verdana" w:cs="Verdana"/>
          <w:color w:val="000000"/>
        </w:rPr>
      </w:pPr>
      <w:r>
        <w:rPr>
          <w:rFonts w:ascii="Verdana" w:hAnsi="Verdana" w:cs="Verdana"/>
          <w:color w:val="000000"/>
        </w:rPr>
        <w:t>1</w:t>
      </w:r>
      <w:r w:rsidR="00506900">
        <w:rPr>
          <w:rFonts w:ascii="Verdana" w:hAnsi="Verdana" w:cs="Verdana"/>
          <w:color w:val="000000"/>
        </w:rPr>
        <w:t>1</w:t>
      </w:r>
      <w:r>
        <w:rPr>
          <w:rFonts w:ascii="Verdana" w:hAnsi="Verdana" w:cs="Verdana"/>
          <w:color w:val="000000"/>
        </w:rPr>
        <w:t xml:space="preserve">. </w:t>
      </w:r>
      <w:r w:rsidR="00FD4B4D" w:rsidRPr="00960291">
        <w:rPr>
          <w:rFonts w:ascii="Verdana" w:hAnsi="Verdana" w:cs="Verdana"/>
          <w:color w:val="000000"/>
        </w:rPr>
        <w:t>Oświadczam, że podpisuję niniejszą ofertę jako osoba do tego upoważniona na podstawie: pełnomocnictwa/odpisu z ewidencji dzi</w:t>
      </w:r>
      <w:r w:rsidR="00FD4B4D">
        <w:rPr>
          <w:rFonts w:ascii="Verdana" w:hAnsi="Verdana" w:cs="Verdana"/>
          <w:color w:val="000000"/>
        </w:rPr>
        <w:t xml:space="preserve">ałalności gospodarczej /odpisu </w:t>
      </w:r>
      <w:r w:rsidR="00FD4B4D" w:rsidRPr="00960291">
        <w:rPr>
          <w:rFonts w:ascii="Verdana" w:hAnsi="Verdana" w:cs="Verdana"/>
          <w:color w:val="000000"/>
        </w:rPr>
        <w:t>z Krajowego Rejestru Sądowego.</w:t>
      </w:r>
      <w:r w:rsidR="00FD4B4D" w:rsidRPr="00960291">
        <w:rPr>
          <w:rFonts w:ascii="Verdana" w:hAnsi="Verdana" w:cs="Verdana"/>
          <w:b/>
          <w:bCs/>
          <w:color w:val="000000"/>
          <w:vertAlign w:val="superscript"/>
        </w:rPr>
        <w:t>1</w:t>
      </w:r>
    </w:p>
    <w:p w:rsidR="00FD4B4D" w:rsidRDefault="00506900" w:rsidP="00FD4B4D">
      <w:pPr>
        <w:pStyle w:val="Akapitzlist"/>
        <w:suppressAutoHyphens/>
        <w:spacing w:line="360" w:lineRule="auto"/>
        <w:ind w:left="0"/>
        <w:contextualSpacing/>
        <w:rPr>
          <w:rFonts w:ascii="Verdana" w:hAnsi="Verdana" w:cs="Verdana"/>
          <w:b/>
          <w:bCs/>
          <w:color w:val="000000"/>
          <w:vertAlign w:val="superscript"/>
        </w:rPr>
      </w:pPr>
      <w:r>
        <w:rPr>
          <w:rFonts w:ascii="Verdana" w:hAnsi="Verdana" w:cs="Verdana"/>
          <w:color w:val="000000"/>
        </w:rPr>
        <w:t>12</w:t>
      </w:r>
      <w:r w:rsidR="00532661">
        <w:rPr>
          <w:rFonts w:ascii="Verdana" w:hAnsi="Verdana" w:cs="Verdana"/>
          <w:color w:val="000000"/>
        </w:rPr>
        <w:t xml:space="preserve">. </w:t>
      </w:r>
      <w:r w:rsidR="00FD4B4D" w:rsidRPr="00646FD9">
        <w:rPr>
          <w:rFonts w:ascii="Verdana" w:hAnsi="Verdana" w:cs="Verdana"/>
          <w:color w:val="000000"/>
        </w:rPr>
        <w:t xml:space="preserve">Oświadczam, że wypełniłem obowiązki informacyjne przewidziane w art. 13 lub art. 14 RODO (Rozporządzenie Parlamentu Europejskiego i Rady (UE) 2016/679 z dnia 27 kwietnia 2016 r. w sprawie ochrony osób </w:t>
      </w:r>
      <w:r w:rsidR="00FD4B4D" w:rsidRPr="00646FD9">
        <w:rPr>
          <w:rFonts w:ascii="Verdana" w:hAnsi="Verdana" w:cs="Verdana"/>
          <w:color w:val="000000"/>
        </w:rPr>
        <w:lastRenderedPageBreak/>
        <w:t>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FD4B4D" w:rsidRPr="00646FD9">
        <w:rPr>
          <w:rFonts w:ascii="Verdana" w:hAnsi="Verdana" w:cs="Verdana"/>
          <w:b/>
          <w:bCs/>
          <w:color w:val="000000"/>
          <w:vertAlign w:val="superscript"/>
        </w:rPr>
        <w:t>2</w:t>
      </w:r>
    </w:p>
    <w:p w:rsidR="00FD4B4D" w:rsidRPr="00532661" w:rsidRDefault="00D51784" w:rsidP="00FD4B4D">
      <w:pPr>
        <w:pStyle w:val="Akapitzlist"/>
        <w:suppressAutoHyphens/>
        <w:spacing w:line="360" w:lineRule="auto"/>
        <w:ind w:left="0"/>
        <w:contextualSpacing/>
        <w:rPr>
          <w:rFonts w:ascii="Verdana" w:hAnsi="Verdana" w:cs="Verdana"/>
          <w:color w:val="000000"/>
        </w:rPr>
      </w:pPr>
      <w:r>
        <w:rPr>
          <w:rFonts w:ascii="Verdana" w:hAnsi="Verdana" w:cs="Verdana"/>
          <w:color w:val="000000"/>
        </w:rPr>
        <w:t>1</w:t>
      </w:r>
      <w:r w:rsidR="00506900">
        <w:rPr>
          <w:rFonts w:ascii="Verdana" w:hAnsi="Verdana" w:cs="Verdana"/>
          <w:color w:val="000000"/>
        </w:rPr>
        <w:t>3</w:t>
      </w:r>
      <w:r>
        <w:rPr>
          <w:rFonts w:ascii="Verdana" w:hAnsi="Verdana" w:cs="Verdana"/>
          <w:color w:val="000000"/>
        </w:rPr>
        <w:t xml:space="preserve">. </w:t>
      </w:r>
      <w:r w:rsidR="00FD4B4D">
        <w:rPr>
          <w:rFonts w:ascii="Verdana" w:hAnsi="Verdana" w:cs="Verdana"/>
          <w:color w:val="000000"/>
        </w:rPr>
        <w:t>Oświadczam, że należę</w:t>
      </w:r>
      <w:r w:rsidR="00FD4B4D" w:rsidRPr="002A720F">
        <w:rPr>
          <w:rFonts w:ascii="Verdana" w:hAnsi="Verdana" w:cs="Verdana"/>
          <w:color w:val="000000"/>
        </w:rPr>
        <w:t>/ nie należę</w:t>
      </w:r>
      <w:r w:rsidR="00FD4B4D" w:rsidRPr="002A720F">
        <w:rPr>
          <w:rFonts w:ascii="Verdana" w:hAnsi="Verdana" w:cs="Verdana"/>
          <w:b/>
          <w:bCs/>
          <w:color w:val="000000"/>
          <w:vertAlign w:val="superscript"/>
        </w:rPr>
        <w:t>1</w:t>
      </w:r>
      <w:r w:rsidR="00FD4B4D" w:rsidRPr="002A720F">
        <w:rPr>
          <w:rFonts w:ascii="Verdana" w:hAnsi="Verdana" w:cs="Verdana"/>
          <w:color w:val="000000"/>
        </w:rPr>
        <w:t xml:space="preserve"> do sektora MŚP i prowadzę działal</w:t>
      </w:r>
      <w:r w:rsidR="00FD4B4D">
        <w:rPr>
          <w:rFonts w:ascii="Verdana" w:hAnsi="Verdana" w:cs="Verdana"/>
          <w:color w:val="000000"/>
        </w:rPr>
        <w:t>ność jako mikroprzedsiębiorstwo/ małe przedsiębiorstwo</w:t>
      </w:r>
      <w:r w:rsidR="00FD4B4D" w:rsidRPr="002A720F">
        <w:rPr>
          <w:rFonts w:ascii="Verdana" w:hAnsi="Verdana" w:cs="Verdana"/>
          <w:color w:val="000000"/>
        </w:rPr>
        <w:t>/ średnie przedsiębiorstwo</w:t>
      </w:r>
      <w:r w:rsidR="00FD4B4D" w:rsidRPr="002A720F">
        <w:rPr>
          <w:rFonts w:ascii="Verdana" w:hAnsi="Verdana" w:cs="Verdana"/>
          <w:b/>
          <w:bCs/>
          <w:color w:val="000000"/>
          <w:vertAlign w:val="superscript"/>
        </w:rPr>
        <w:t>1/5</w:t>
      </w:r>
    </w:p>
    <w:p w:rsidR="00CE4367" w:rsidRPr="00960291" w:rsidRDefault="00FD4B4D" w:rsidP="00532661">
      <w:pPr>
        <w:pStyle w:val="Akapitzlist"/>
        <w:suppressAutoHyphens/>
        <w:spacing w:line="360" w:lineRule="auto"/>
        <w:ind w:left="0"/>
        <w:contextualSpacing/>
        <w:rPr>
          <w:rFonts w:ascii="Verdana" w:hAnsi="Verdana" w:cs="Verdana"/>
          <w:color w:val="000000"/>
        </w:rPr>
      </w:pPr>
      <w:r>
        <w:rPr>
          <w:rFonts w:ascii="Verdana" w:hAnsi="Verdana" w:cs="Verdana"/>
          <w:color w:val="000000"/>
        </w:rPr>
        <w:t xml:space="preserve">14. </w:t>
      </w:r>
      <w:r w:rsidR="00CE4367" w:rsidRPr="00960291">
        <w:rPr>
          <w:rFonts w:ascii="Verdana" w:hAnsi="Verdana" w:cs="Verdana"/>
          <w:color w:val="000000"/>
        </w:rPr>
        <w:t>Zastrzegam / nie zastrzegam</w:t>
      </w:r>
      <w:r w:rsidR="00CE4367" w:rsidRPr="00960291">
        <w:rPr>
          <w:rFonts w:ascii="Verdana" w:hAnsi="Verdana" w:cs="Verdana"/>
          <w:b/>
          <w:bCs/>
          <w:color w:val="000000"/>
          <w:vertAlign w:val="superscript"/>
        </w:rPr>
        <w:t>1</w:t>
      </w:r>
      <w:r w:rsidR="00CE4367" w:rsidRPr="00960291">
        <w:rPr>
          <w:rFonts w:ascii="Verdana" w:hAnsi="Verdana" w:cs="Verdana"/>
          <w:color w:val="000000"/>
        </w:rPr>
        <w:t xml:space="preserve"> w trybie art. 18 ust. 3 ustawy </w:t>
      </w:r>
      <w:proofErr w:type="spellStart"/>
      <w:r w:rsidR="00CE4367" w:rsidRPr="00960291">
        <w:rPr>
          <w:rFonts w:ascii="Verdana" w:hAnsi="Verdana" w:cs="Verdana"/>
          <w:color w:val="000000"/>
        </w:rPr>
        <w:t>Pzp</w:t>
      </w:r>
      <w:proofErr w:type="spellEnd"/>
      <w:r w:rsidR="00CE4367" w:rsidRPr="00960291">
        <w:rPr>
          <w:rFonts w:ascii="Verdana" w:hAnsi="Verdana" w:cs="Verdana"/>
          <w:color w:val="000000"/>
        </w:rPr>
        <w:t xml:space="preserve"> następujące informacje zawarte w ofercie jako stanowią</w:t>
      </w:r>
      <w:r w:rsidR="00960291">
        <w:rPr>
          <w:rFonts w:ascii="Verdana" w:hAnsi="Verdana" w:cs="Verdana"/>
          <w:color w:val="000000"/>
        </w:rPr>
        <w:t xml:space="preserve">ce tajemnicę przedsiębiorstwa </w:t>
      </w:r>
      <w:r w:rsidR="00CE4367" w:rsidRPr="00960291">
        <w:rPr>
          <w:rFonts w:ascii="Verdana" w:hAnsi="Verdana" w:cs="Verdana"/>
          <w:color w:val="000000"/>
        </w:rPr>
        <w:t>w rozumieniu przepisów w rozumieniu przepisów art. 11 ust. 4 ustawy z dnia 16.04.1993 r. o zwalczaniu nieuczciwej konkurencji (Dz. U. z 202</w:t>
      </w:r>
      <w:r w:rsidR="00612F3F">
        <w:rPr>
          <w:rFonts w:ascii="Verdana" w:hAnsi="Verdana" w:cs="Verdana"/>
          <w:color w:val="000000"/>
        </w:rPr>
        <w:t>6 r. poz. 85</w:t>
      </w:r>
      <w:r w:rsidR="00CE4367" w:rsidRPr="00960291">
        <w:rPr>
          <w:rFonts w:ascii="Verdana" w:hAnsi="Verdana" w:cs="Verdana"/>
          <w:color w:val="000000"/>
        </w:rPr>
        <w:t>):</w:t>
      </w:r>
    </w:p>
    <w:p w:rsidR="00CE4367" w:rsidRPr="002A720F" w:rsidRDefault="00CE4367" w:rsidP="00532661">
      <w:pPr>
        <w:pStyle w:val="Akapitzlist"/>
        <w:numPr>
          <w:ilvl w:val="0"/>
          <w:numId w:val="5"/>
        </w:numPr>
        <w:suppressAutoHyphens/>
        <w:spacing w:line="360" w:lineRule="auto"/>
        <w:ind w:left="0" w:firstLine="0"/>
        <w:contextualSpacing/>
        <w:rPr>
          <w:rFonts w:ascii="Verdana" w:hAnsi="Verdana" w:cs="Verdana"/>
        </w:rPr>
      </w:pPr>
      <w:r w:rsidRPr="002A720F">
        <w:rPr>
          <w:rFonts w:ascii="Verdana" w:hAnsi="Verdana" w:cs="Verdana"/>
        </w:rPr>
        <w:t>...................................................................</w:t>
      </w:r>
    </w:p>
    <w:p w:rsidR="00CE4367" w:rsidRPr="002A720F" w:rsidRDefault="00CE4367" w:rsidP="00532661">
      <w:pPr>
        <w:pStyle w:val="Akapitzlist"/>
        <w:numPr>
          <w:ilvl w:val="0"/>
          <w:numId w:val="5"/>
        </w:numPr>
        <w:suppressAutoHyphens/>
        <w:spacing w:line="360" w:lineRule="auto"/>
        <w:ind w:left="0" w:firstLine="0"/>
        <w:contextualSpacing/>
        <w:rPr>
          <w:rFonts w:ascii="Verdana" w:hAnsi="Verdana" w:cs="Verdana"/>
        </w:rPr>
      </w:pPr>
      <w:r w:rsidRPr="002A720F">
        <w:rPr>
          <w:rFonts w:ascii="Verdana" w:hAnsi="Verdana" w:cs="Verdana"/>
        </w:rPr>
        <w:t>...................................................................</w:t>
      </w:r>
    </w:p>
    <w:p w:rsidR="00CE4367" w:rsidRPr="00726A2F" w:rsidRDefault="00CE4367" w:rsidP="00532661">
      <w:pPr>
        <w:pStyle w:val="Akapitzlist"/>
        <w:numPr>
          <w:ilvl w:val="0"/>
          <w:numId w:val="5"/>
        </w:numPr>
        <w:suppressAutoHyphens/>
        <w:spacing w:line="360" w:lineRule="auto"/>
        <w:ind w:left="0" w:firstLine="0"/>
        <w:contextualSpacing/>
        <w:rPr>
          <w:rFonts w:ascii="Verdana" w:hAnsi="Verdana" w:cs="Verdana"/>
        </w:rPr>
      </w:pPr>
      <w:r w:rsidRPr="002A720F">
        <w:rPr>
          <w:rFonts w:ascii="Verdana" w:hAnsi="Verdana" w:cs="Verdana"/>
        </w:rPr>
        <w:t>...................................................................</w:t>
      </w:r>
    </w:p>
    <w:p w:rsidR="00726A2F" w:rsidRPr="00846803" w:rsidRDefault="00726A2F" w:rsidP="00532661">
      <w:pPr>
        <w:pStyle w:val="Tekstkomentarza"/>
        <w:spacing w:line="360" w:lineRule="auto"/>
        <w:rPr>
          <w:rFonts w:ascii="Verdana" w:hAnsi="Verdana" w:cs="Verdana"/>
          <w:iCs/>
          <w:kern w:val="28"/>
          <w:sz w:val="22"/>
          <w:szCs w:val="22"/>
        </w:rPr>
      </w:pPr>
      <w:r w:rsidRPr="003A65FF">
        <w:rPr>
          <w:rFonts w:ascii="Verdana" w:hAnsi="Verdana" w:cs="Verdana"/>
          <w:b/>
          <w:iCs/>
          <w:kern w:val="28"/>
          <w:sz w:val="22"/>
          <w:szCs w:val="22"/>
        </w:rPr>
        <w:t>UWAGA</w:t>
      </w:r>
      <w:r w:rsidRPr="00846803">
        <w:rPr>
          <w:rFonts w:ascii="Verdana" w:hAnsi="Verdana" w:cs="Verdana"/>
          <w:iCs/>
          <w:kern w:val="28"/>
          <w:sz w:val="22"/>
          <w:szCs w:val="22"/>
        </w:rPr>
        <w:t>: w przypadku zastrzeżenia w ofercie informacji należy wymienić informacje zastrzeżone stanowiące tajemnicę przedsiębiorstwa oraz zabezpieczyć je zgodnie z postanowieniami niniejszej SWZ a także wykazać, że zastrzeżone informacje stanowią tajemnicę przedsiębio</w:t>
      </w:r>
      <w:r w:rsidR="000A2597">
        <w:rPr>
          <w:rFonts w:ascii="Verdana" w:hAnsi="Verdana" w:cs="Verdana"/>
          <w:iCs/>
          <w:kern w:val="28"/>
          <w:sz w:val="22"/>
          <w:szCs w:val="22"/>
        </w:rPr>
        <w:t>rstwa</w:t>
      </w:r>
      <w:r w:rsidRPr="00846803">
        <w:rPr>
          <w:rFonts w:ascii="Verdana" w:hAnsi="Verdana" w:cs="Verdana"/>
          <w:iCs/>
          <w:kern w:val="28"/>
          <w:sz w:val="22"/>
          <w:szCs w:val="22"/>
        </w:rPr>
        <w:t>.</w:t>
      </w:r>
    </w:p>
    <w:p w:rsidR="00726A2F" w:rsidRPr="002A720F" w:rsidRDefault="00726A2F" w:rsidP="00726A2F">
      <w:pPr>
        <w:pStyle w:val="Akapitzlist"/>
        <w:suppressAutoHyphens/>
        <w:spacing w:line="360" w:lineRule="auto"/>
        <w:ind w:left="0"/>
        <w:contextualSpacing/>
        <w:rPr>
          <w:rFonts w:ascii="Verdana" w:hAnsi="Verdana" w:cs="Verdana"/>
        </w:rPr>
      </w:pPr>
    </w:p>
    <w:p w:rsidR="00064842" w:rsidRDefault="00064842" w:rsidP="00F354F1">
      <w:pPr>
        <w:ind w:left="4248" w:firstLine="708"/>
        <w:rPr>
          <w:rFonts w:ascii="Verdana" w:hAnsi="Verdana" w:cs="Arial"/>
          <w:b/>
          <w:bCs/>
          <w:sz w:val="20"/>
        </w:rPr>
      </w:pPr>
    </w:p>
    <w:p w:rsidR="00064842" w:rsidRDefault="00064842" w:rsidP="00F354F1">
      <w:pPr>
        <w:ind w:left="4248" w:firstLine="708"/>
        <w:rPr>
          <w:rFonts w:ascii="Verdana" w:hAnsi="Verdana" w:cs="Arial"/>
          <w:b/>
          <w:bCs/>
          <w:sz w:val="20"/>
        </w:rPr>
      </w:pPr>
    </w:p>
    <w:p w:rsidR="00A23070" w:rsidRPr="00BC0F26" w:rsidRDefault="00D50CCB" w:rsidP="00BC0F26">
      <w:pPr>
        <w:ind w:left="4248" w:firstLine="708"/>
        <w:rPr>
          <w:sz w:val="20"/>
        </w:rPr>
      </w:pPr>
      <w:r w:rsidRPr="000D4F49">
        <w:rPr>
          <w:sz w:val="20"/>
        </w:rPr>
        <w:t xml:space="preserve">                                         </w:t>
      </w:r>
    </w:p>
    <w:p w:rsidR="003E13A7" w:rsidRDefault="003E13A7" w:rsidP="00742D29">
      <w:pPr>
        <w:pStyle w:val="Tekstkomentarza"/>
        <w:tabs>
          <w:tab w:val="num" w:pos="0"/>
        </w:tabs>
        <w:jc w:val="both"/>
        <w:rPr>
          <w:rFonts w:ascii="Verdana" w:hAnsi="Verdana" w:cs="Arial"/>
          <w:b/>
        </w:rPr>
      </w:pPr>
    </w:p>
    <w:p w:rsidR="00A23070" w:rsidRDefault="00A23070" w:rsidP="00742D29">
      <w:pPr>
        <w:pStyle w:val="Tekstkomentarza"/>
        <w:tabs>
          <w:tab w:val="num" w:pos="0"/>
        </w:tabs>
        <w:jc w:val="both"/>
        <w:rPr>
          <w:rFonts w:ascii="Verdana" w:hAnsi="Verdana" w:cs="Arial"/>
          <w:b/>
        </w:rPr>
      </w:pPr>
    </w:p>
    <w:p w:rsidR="00742D29" w:rsidRPr="00742D29" w:rsidRDefault="00742D29" w:rsidP="00742D29">
      <w:pPr>
        <w:pStyle w:val="Tekstkomentarza"/>
        <w:tabs>
          <w:tab w:val="num" w:pos="0"/>
        </w:tabs>
        <w:jc w:val="both"/>
        <w:rPr>
          <w:rFonts w:ascii="Verdana" w:hAnsi="Verdana" w:cs="Arial"/>
        </w:rPr>
      </w:pPr>
      <w:r w:rsidRPr="00742D29">
        <w:rPr>
          <w:rFonts w:ascii="Verdana" w:hAnsi="Verdana" w:cs="Arial"/>
          <w:b/>
        </w:rPr>
        <w:t xml:space="preserve">1 - </w:t>
      </w:r>
      <w:r w:rsidRPr="00742D29">
        <w:rPr>
          <w:rFonts w:ascii="Verdana" w:hAnsi="Verdana" w:cs="Arial"/>
        </w:rPr>
        <w:t>niewłaściwe skreślić</w:t>
      </w:r>
    </w:p>
    <w:p w:rsidR="00742D29" w:rsidRPr="00742D29" w:rsidRDefault="00742D29" w:rsidP="00742D29">
      <w:pPr>
        <w:pStyle w:val="Tekstkomentarza"/>
        <w:tabs>
          <w:tab w:val="num" w:pos="0"/>
        </w:tabs>
        <w:jc w:val="both"/>
        <w:rPr>
          <w:rFonts w:ascii="Verdana" w:hAnsi="Verdana" w:cs="Arial"/>
        </w:rPr>
      </w:pPr>
      <w:r w:rsidRPr="00742D29">
        <w:rPr>
          <w:rFonts w:ascii="Verdana" w:hAnsi="Verdana" w:cs="Arial"/>
          <w:b/>
        </w:rPr>
        <w:t>2</w:t>
      </w:r>
      <w:r w:rsidRPr="00742D29">
        <w:rPr>
          <w:rFonts w:ascii="Verdana" w:hAnsi="Verdana" w:cs="Arial"/>
        </w:rPr>
        <w:t xml:space="preserve"> - 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742D29" w:rsidRPr="00742D29" w:rsidRDefault="00742D29" w:rsidP="00742D29">
      <w:pPr>
        <w:pStyle w:val="Tekstkomentarza"/>
        <w:tabs>
          <w:tab w:val="num" w:pos="0"/>
        </w:tabs>
        <w:jc w:val="both"/>
        <w:rPr>
          <w:rFonts w:ascii="Verdana" w:hAnsi="Verdana" w:cs="Arial"/>
        </w:rPr>
      </w:pPr>
      <w:r w:rsidRPr="00742D29">
        <w:rPr>
          <w:rFonts w:ascii="Verdana" w:hAnsi="Verdana" w:cs="Arial"/>
          <w:b/>
        </w:rPr>
        <w:t>3</w:t>
      </w:r>
      <w:r w:rsidRPr="00742D29">
        <w:rPr>
          <w:rFonts w:ascii="Verdana" w:hAnsi="Verdana" w:cs="Arial"/>
        </w:rPr>
        <w:t xml:space="preserve"> - wypełnić jeżeli dotyczy</w:t>
      </w:r>
    </w:p>
    <w:p w:rsidR="00742D29" w:rsidRPr="00742D29" w:rsidRDefault="00742D29" w:rsidP="00742D29">
      <w:pPr>
        <w:pStyle w:val="Tekstkomentarza"/>
        <w:tabs>
          <w:tab w:val="num" w:pos="0"/>
        </w:tabs>
        <w:jc w:val="both"/>
        <w:rPr>
          <w:rFonts w:ascii="Verdana" w:hAnsi="Verdana" w:cs="Arial"/>
        </w:rPr>
      </w:pPr>
      <w:r w:rsidRPr="00742D29">
        <w:rPr>
          <w:rFonts w:ascii="Verdana" w:hAnsi="Verdana" w:cs="Arial"/>
          <w:b/>
        </w:rPr>
        <w:t>4</w:t>
      </w:r>
      <w:r w:rsidRPr="00742D29">
        <w:rPr>
          <w:rFonts w:ascii="Verdana" w:hAnsi="Verdana" w:cs="Arial"/>
        </w:rPr>
        <w:t xml:space="preserve"> - podać dokładny adres oferowanego parkingu</w:t>
      </w:r>
    </w:p>
    <w:p w:rsidR="00561DA7" w:rsidRPr="00930651" w:rsidRDefault="00742D29" w:rsidP="00930651">
      <w:pPr>
        <w:pStyle w:val="Tekstkomentarza"/>
        <w:tabs>
          <w:tab w:val="num" w:pos="0"/>
        </w:tabs>
        <w:jc w:val="both"/>
        <w:rPr>
          <w:rFonts w:ascii="Verdana" w:hAnsi="Verdana" w:cs="Arial"/>
          <w:sz w:val="16"/>
          <w:szCs w:val="16"/>
        </w:rPr>
      </w:pPr>
      <w:r w:rsidRPr="00742D29">
        <w:rPr>
          <w:rFonts w:ascii="Verdana" w:hAnsi="Verdana" w:cs="Arial"/>
          <w:b/>
        </w:rPr>
        <w:t>5</w:t>
      </w:r>
      <w:r w:rsidRPr="00742D29">
        <w:rPr>
          <w:rFonts w:ascii="Verdana" w:hAnsi="Verdana" w:cs="Arial"/>
        </w:rPr>
        <w:t xml:space="preserve"> - </w:t>
      </w:r>
      <w:proofErr w:type="spellStart"/>
      <w:r w:rsidRPr="00742D29">
        <w:rPr>
          <w:rFonts w:ascii="Verdana" w:hAnsi="Verdana" w:cs="Arial"/>
        </w:rPr>
        <w:t>Mikroprzedsiebiorstwo</w:t>
      </w:r>
      <w:proofErr w:type="spellEnd"/>
      <w:r w:rsidRPr="00742D29">
        <w:rPr>
          <w:rFonts w:ascii="Verdana" w:hAnsi="Verdana" w:cs="Aria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w:t>
      </w:r>
    </w:p>
    <w:p w:rsidR="003E13A7" w:rsidRDefault="003E13A7" w:rsidP="00FC2290">
      <w:pPr>
        <w:suppressAutoHyphens/>
        <w:autoSpaceDE w:val="0"/>
        <w:autoSpaceDN w:val="0"/>
        <w:adjustRightInd w:val="0"/>
        <w:spacing w:line="360" w:lineRule="auto"/>
        <w:rPr>
          <w:rFonts w:ascii="Verdana" w:hAnsi="Verdana" w:cs="Verdana"/>
          <w:b/>
          <w:bCs/>
        </w:rPr>
      </w:pPr>
    </w:p>
    <w:p w:rsidR="003E13A7" w:rsidRDefault="003E13A7" w:rsidP="00FC2290">
      <w:pPr>
        <w:suppressAutoHyphens/>
        <w:autoSpaceDE w:val="0"/>
        <w:autoSpaceDN w:val="0"/>
        <w:adjustRightInd w:val="0"/>
        <w:spacing w:line="360" w:lineRule="auto"/>
        <w:rPr>
          <w:rFonts w:ascii="Verdana" w:hAnsi="Verdana" w:cs="Verdana"/>
          <w:b/>
          <w:bCs/>
        </w:rPr>
      </w:pPr>
    </w:p>
    <w:p w:rsidR="00FC2290" w:rsidRPr="0030029A" w:rsidRDefault="00FC2290" w:rsidP="00FC2290">
      <w:pPr>
        <w:suppressAutoHyphens/>
        <w:autoSpaceDE w:val="0"/>
        <w:autoSpaceDN w:val="0"/>
        <w:adjustRightInd w:val="0"/>
        <w:spacing w:line="360" w:lineRule="auto"/>
        <w:rPr>
          <w:rFonts w:ascii="Verdana" w:hAnsi="Verdana" w:cs="Verdana"/>
          <w:b/>
          <w:bCs/>
        </w:rPr>
      </w:pPr>
      <w:r w:rsidRPr="0030029A">
        <w:rPr>
          <w:rFonts w:ascii="Verdana" w:hAnsi="Verdana" w:cs="Verdana"/>
          <w:b/>
          <w:bCs/>
        </w:rPr>
        <w:t xml:space="preserve">Załącznik nr </w:t>
      </w:r>
      <w:r w:rsidR="00BC0F26">
        <w:rPr>
          <w:rFonts w:ascii="Verdana" w:hAnsi="Verdana" w:cs="Verdana"/>
          <w:b/>
          <w:bCs/>
        </w:rPr>
        <w:t>2</w:t>
      </w:r>
      <w:r w:rsidR="000421B8">
        <w:rPr>
          <w:rFonts w:ascii="Verdana" w:hAnsi="Verdana" w:cs="Verdana"/>
          <w:b/>
          <w:bCs/>
        </w:rPr>
        <w:t>.1</w:t>
      </w:r>
      <w:r w:rsidRPr="0030029A">
        <w:rPr>
          <w:rFonts w:ascii="Verdana" w:hAnsi="Verdana" w:cs="Verdana"/>
          <w:b/>
          <w:bCs/>
        </w:rPr>
        <w:t xml:space="preserve"> do SWZ</w:t>
      </w:r>
    </w:p>
    <w:p w:rsidR="00FC2290" w:rsidRPr="0030029A" w:rsidRDefault="00FC2290" w:rsidP="00FC2290">
      <w:pPr>
        <w:suppressAutoHyphens/>
        <w:autoSpaceDE w:val="0"/>
        <w:autoSpaceDN w:val="0"/>
        <w:adjustRightInd w:val="0"/>
        <w:spacing w:line="360" w:lineRule="auto"/>
        <w:rPr>
          <w:rFonts w:ascii="Verdana" w:hAnsi="Verdana" w:cs="Arial"/>
          <w:b/>
          <w:bCs/>
        </w:rPr>
      </w:pPr>
    </w:p>
    <w:p w:rsidR="00FC2290" w:rsidRPr="0030029A" w:rsidRDefault="00FC2290" w:rsidP="00FC2290">
      <w:pPr>
        <w:suppressAutoHyphens/>
        <w:autoSpaceDE w:val="0"/>
        <w:autoSpaceDN w:val="0"/>
        <w:adjustRightInd w:val="0"/>
        <w:spacing w:line="360" w:lineRule="auto"/>
        <w:rPr>
          <w:rFonts w:ascii="Verdana" w:hAnsi="Verdana" w:cs="Calibri"/>
        </w:rPr>
      </w:pPr>
      <w:r w:rsidRPr="0030029A">
        <w:rPr>
          <w:rFonts w:ascii="Verdana" w:hAnsi="Verdana" w:cs="Calibri"/>
        </w:rPr>
        <w:t>………………………………………………………………………</w:t>
      </w:r>
    </w:p>
    <w:p w:rsidR="00FC2290" w:rsidRPr="0030029A" w:rsidRDefault="00FC2290" w:rsidP="00FC2290">
      <w:pPr>
        <w:suppressAutoHyphens/>
        <w:spacing w:line="360" w:lineRule="auto"/>
        <w:ind w:right="4677"/>
        <w:rPr>
          <w:rFonts w:ascii="Verdana" w:hAnsi="Verdana" w:cs="Tahoma"/>
        </w:rPr>
      </w:pPr>
      <w:r w:rsidRPr="0030029A">
        <w:rPr>
          <w:rFonts w:ascii="Verdana" w:hAnsi="Verdana"/>
        </w:rPr>
        <w:t xml:space="preserve">Nazwa i adres składającego </w:t>
      </w:r>
      <w:r>
        <w:rPr>
          <w:rFonts w:ascii="Verdana" w:hAnsi="Verdana"/>
        </w:rPr>
        <w:t>o</w:t>
      </w:r>
      <w:r w:rsidRPr="0030029A">
        <w:rPr>
          <w:rFonts w:ascii="Verdana" w:hAnsi="Verdana"/>
        </w:rPr>
        <w:t>świadczenie</w:t>
      </w:r>
    </w:p>
    <w:p w:rsidR="00FC2290" w:rsidRPr="0030029A" w:rsidRDefault="00FC2290" w:rsidP="008A2489">
      <w:pPr>
        <w:suppressAutoHyphens/>
        <w:spacing w:line="360" w:lineRule="auto"/>
        <w:jc w:val="center"/>
        <w:rPr>
          <w:rFonts w:ascii="Verdana" w:hAnsi="Verdana" w:cs="Arial"/>
          <w:b/>
          <w:u w:val="single"/>
        </w:rPr>
      </w:pPr>
      <w:r w:rsidRPr="0030029A">
        <w:rPr>
          <w:rFonts w:ascii="Verdana" w:hAnsi="Verdana" w:cs="Arial"/>
          <w:b/>
          <w:u w:val="single"/>
        </w:rPr>
        <w:t>OŚWIADCZENIE</w:t>
      </w:r>
    </w:p>
    <w:p w:rsidR="00FC2290" w:rsidRPr="004825B2" w:rsidRDefault="00FC2290" w:rsidP="004825B2">
      <w:pPr>
        <w:pStyle w:val="NormalnyWeb"/>
        <w:spacing w:before="0" w:after="0" w:line="360" w:lineRule="auto"/>
        <w:rPr>
          <w:rFonts w:ascii="Verdana" w:hAnsi="Verdana" w:cs="Calibri"/>
          <w:b/>
        </w:rPr>
      </w:pPr>
      <w:r w:rsidRPr="0030029A">
        <w:rPr>
          <w:rFonts w:ascii="Verdana" w:hAnsi="Verdana" w:cs="Arial"/>
        </w:rPr>
        <w:t xml:space="preserve">składane na podstawie art. 125 ust. 1 ustawy z dnia 11 września 2019 r. Prawo zamówień publicznych (dalej: ustawa </w:t>
      </w:r>
      <w:proofErr w:type="spellStart"/>
      <w:r w:rsidRPr="0030029A">
        <w:rPr>
          <w:rFonts w:ascii="Verdana" w:hAnsi="Verdana" w:cs="Arial"/>
        </w:rPr>
        <w:t>Pzp</w:t>
      </w:r>
      <w:proofErr w:type="spellEnd"/>
      <w:r w:rsidRPr="0030029A">
        <w:rPr>
          <w:rFonts w:ascii="Verdana" w:hAnsi="Verdana" w:cs="Arial"/>
        </w:rPr>
        <w:t>) na potrzeby postępowania o udziele</w:t>
      </w:r>
      <w:r w:rsidR="004825B2">
        <w:rPr>
          <w:rFonts w:ascii="Verdana" w:hAnsi="Verdana" w:cs="Arial"/>
        </w:rPr>
        <w:t>nie zamówienia publicznego pn.:</w:t>
      </w:r>
      <w:r>
        <w:rPr>
          <w:rFonts w:ascii="Verdana" w:hAnsi="Verdana" w:cs="Arial"/>
        </w:rPr>
        <w:t xml:space="preserve"> </w:t>
      </w:r>
      <w:r w:rsidR="002166D6" w:rsidRPr="002166D6">
        <w:rPr>
          <w:rFonts w:ascii="Verdana" w:hAnsi="Verdana"/>
          <w:b/>
          <w:bCs/>
        </w:rPr>
        <w:t>Dostawa systemu medycznego, w tym chusteczki dekontaminacyjne, przenośne lodówki lekowe, uzupełnienie wyposażenia zestawów medycznych PSP – R1, apteczki przewodnika psa ratowniczego, apteczki indywidualne ratownika, defibrylatory AED, defibrylator półautomatyczny w torbie, defibrylator szkoleniowo-treningowy, defibrylator szkoleniowy, fantomy do nauki resuscytacji oraz ciśnieniomierze w ramach realizacji Programu Ochrony Ludności i Obrony Cywilnej na lata 2025-2026</w:t>
      </w:r>
      <w:r w:rsidR="000421B8">
        <w:rPr>
          <w:rFonts w:ascii="Verdana" w:hAnsi="Verdana"/>
          <w:b/>
          <w:bCs/>
        </w:rPr>
        <w:t xml:space="preserve"> </w:t>
      </w:r>
      <w:r w:rsidR="000421B8" w:rsidRPr="00D51784">
        <w:rPr>
          <w:rFonts w:ascii="Verdana" w:hAnsi="Verdana" w:cs="Verdana"/>
          <w:iCs/>
        </w:rPr>
        <w:t xml:space="preserve">znak: </w:t>
      </w:r>
      <w:r w:rsidR="000421B8" w:rsidRPr="004314A8">
        <w:rPr>
          <w:rFonts w:ascii="Verdana" w:hAnsi="Verdana" w:cs="Verdana"/>
          <w:b/>
          <w:iCs/>
        </w:rPr>
        <w:t>ZP/</w:t>
      </w:r>
      <w:r w:rsidR="000421B8">
        <w:rPr>
          <w:rFonts w:ascii="Verdana" w:hAnsi="Verdana" w:cs="Verdana"/>
          <w:b/>
          <w:iCs/>
        </w:rPr>
        <w:t>TP</w:t>
      </w:r>
      <w:r w:rsidR="000421B8" w:rsidRPr="004314A8">
        <w:rPr>
          <w:rFonts w:ascii="Verdana" w:hAnsi="Verdana" w:cs="Verdana"/>
          <w:b/>
          <w:iCs/>
        </w:rPr>
        <w:t>/</w:t>
      </w:r>
      <w:r w:rsidR="002166D6">
        <w:rPr>
          <w:rFonts w:ascii="Verdana" w:hAnsi="Verdana" w:cs="Verdana"/>
          <w:b/>
          <w:iCs/>
        </w:rPr>
        <w:t>46</w:t>
      </w:r>
      <w:r w:rsidR="000421B8">
        <w:rPr>
          <w:rFonts w:ascii="Verdana" w:hAnsi="Verdana" w:cs="Verdana"/>
          <w:b/>
          <w:iCs/>
        </w:rPr>
        <w:t>/2026/WBZ</w:t>
      </w:r>
      <w:r w:rsidRPr="000F692A">
        <w:rPr>
          <w:rFonts w:ascii="Verdana" w:hAnsi="Verdana" w:cs="Arial"/>
        </w:rPr>
        <w:t>, prowadzonego przez Gminę Wrocław – Urząd Miejski Wrocławia, dotyczące</w:t>
      </w:r>
      <w:r w:rsidRPr="0030029A">
        <w:rPr>
          <w:rFonts w:ascii="Verdana" w:hAnsi="Verdana" w:cs="Arial"/>
        </w:rPr>
        <w:t>:</w:t>
      </w:r>
    </w:p>
    <w:p w:rsidR="00FC2290" w:rsidRPr="0030029A" w:rsidRDefault="00FC2290" w:rsidP="00FC2290">
      <w:pPr>
        <w:suppressAutoHyphens/>
        <w:spacing w:line="360" w:lineRule="auto"/>
        <w:rPr>
          <w:rFonts w:ascii="Verdana" w:hAnsi="Verdana" w:cs="Arial"/>
          <w:bCs/>
          <w:color w:val="000000"/>
        </w:rPr>
      </w:pPr>
    </w:p>
    <w:p w:rsidR="00FC2290" w:rsidRPr="0030029A" w:rsidRDefault="00FC2290" w:rsidP="00FC2290">
      <w:pPr>
        <w:pStyle w:val="Akapitzlist"/>
        <w:suppressAutoHyphens/>
        <w:spacing w:line="360" w:lineRule="auto"/>
        <w:ind w:left="0"/>
        <w:rPr>
          <w:rFonts w:ascii="Verdana" w:hAnsi="Verdana" w:cs="Arial"/>
          <w:b/>
          <w:u w:val="single"/>
        </w:rPr>
      </w:pPr>
      <w:r w:rsidRPr="0030029A">
        <w:rPr>
          <w:rFonts w:ascii="Verdana" w:hAnsi="Verdana" w:cs="Arial"/>
          <w:b/>
          <w:u w:val="single"/>
        </w:rPr>
        <w:t>Przesłanek wykluczenia z postępowania</w:t>
      </w:r>
    </w:p>
    <w:p w:rsidR="00FC2290" w:rsidRPr="0030029A" w:rsidRDefault="00FC2290" w:rsidP="00FC2290">
      <w:pPr>
        <w:suppressAutoHyphens/>
        <w:spacing w:line="360" w:lineRule="auto"/>
        <w:rPr>
          <w:rFonts w:ascii="Verdana" w:hAnsi="Verdana" w:cs="Arial"/>
        </w:rPr>
      </w:pPr>
    </w:p>
    <w:p w:rsidR="00FC2290" w:rsidRPr="0030029A" w:rsidRDefault="00FC2290" w:rsidP="00FC2290">
      <w:pPr>
        <w:pStyle w:val="Akapitzlist"/>
        <w:numPr>
          <w:ilvl w:val="0"/>
          <w:numId w:val="6"/>
        </w:numPr>
        <w:suppressAutoHyphens/>
        <w:spacing w:line="360" w:lineRule="auto"/>
        <w:ind w:left="284" w:hanging="284"/>
        <w:contextualSpacing/>
        <w:rPr>
          <w:rFonts w:ascii="Verdana" w:hAnsi="Verdana" w:cs="Arial"/>
        </w:rPr>
      </w:pPr>
      <w:r w:rsidRPr="0030029A">
        <w:rPr>
          <w:rFonts w:ascii="Verdana" w:hAnsi="Verdana" w:cs="Arial"/>
        </w:rPr>
        <w:t xml:space="preserve">Oświadczam, że nie podlegam wykluczeniu z postępowania na podstawie art. 108 ust. 1 </w:t>
      </w:r>
      <w:r w:rsidR="00E73142" w:rsidRPr="00095FEB">
        <w:rPr>
          <w:rFonts w:ascii="Verdana" w:hAnsi="Verdana" w:cs="Arial"/>
        </w:rPr>
        <w:t xml:space="preserve">ustawy </w:t>
      </w:r>
      <w:proofErr w:type="spellStart"/>
      <w:r w:rsidR="00E73142" w:rsidRPr="00095FEB">
        <w:rPr>
          <w:rFonts w:ascii="Verdana" w:hAnsi="Verdana" w:cs="Arial"/>
        </w:rPr>
        <w:t>Pzp</w:t>
      </w:r>
      <w:proofErr w:type="spellEnd"/>
      <w:r w:rsidR="00E73142" w:rsidRPr="00095FEB">
        <w:rPr>
          <w:rFonts w:ascii="Verdana" w:hAnsi="Verdana" w:cs="Arial"/>
        </w:rPr>
        <w:t xml:space="preserve"> </w:t>
      </w:r>
      <w:r w:rsidR="00A0786E">
        <w:rPr>
          <w:rFonts w:ascii="Verdana" w:hAnsi="Verdana" w:cs="Arial"/>
        </w:rPr>
        <w:t xml:space="preserve">oraz </w:t>
      </w:r>
      <w:r w:rsidRPr="00AD55CB">
        <w:rPr>
          <w:rFonts w:ascii="Verdana" w:hAnsi="Verdana" w:cs="Arial"/>
        </w:rPr>
        <w:t xml:space="preserve">na podstawie art. 7 ust. 1 ustawy z dnia 13 kwietnia 2022 r. o szczególnych rozwiązaniach w zakresie przeciwdziałania wspieraniu agresji na Ukrainę oraz służących ochronie bezpieczeństwa narodowego </w:t>
      </w:r>
      <w:r w:rsidR="00BF348C">
        <w:rPr>
          <w:rFonts w:ascii="Verdana" w:hAnsi="Verdana" w:cs="Calibri"/>
        </w:rPr>
        <w:t>(</w:t>
      </w:r>
      <w:r w:rsidR="00BF348C">
        <w:rPr>
          <w:rFonts w:ascii="Verdana" w:hAnsi="Verdana" w:cs="Arial"/>
          <w:color w:val="222222"/>
        </w:rPr>
        <w:t>Dz. U. z 2025 poz. 514</w:t>
      </w:r>
      <w:r w:rsidR="00BF348C">
        <w:rPr>
          <w:rFonts w:ascii="Verdana" w:hAnsi="Verdana" w:cs="Calibri"/>
        </w:rPr>
        <w:t>)</w:t>
      </w:r>
      <w:r w:rsidRPr="0030029A">
        <w:rPr>
          <w:rFonts w:ascii="Verdana" w:hAnsi="Verdana" w:cs="Arial"/>
        </w:rPr>
        <w:t>.</w:t>
      </w:r>
    </w:p>
    <w:p w:rsidR="00FC2290" w:rsidRPr="0030029A" w:rsidRDefault="00FC2290" w:rsidP="00FC2290">
      <w:pPr>
        <w:pStyle w:val="Akapitzlist"/>
        <w:numPr>
          <w:ilvl w:val="0"/>
          <w:numId w:val="6"/>
        </w:numPr>
        <w:suppressAutoHyphens/>
        <w:spacing w:line="360" w:lineRule="auto"/>
        <w:ind w:left="284" w:hanging="284"/>
        <w:contextualSpacing/>
        <w:rPr>
          <w:rFonts w:ascii="Verdana" w:hAnsi="Verdana" w:cs="Arial"/>
        </w:rPr>
      </w:pPr>
      <w:r w:rsidRPr="0030029A">
        <w:rPr>
          <w:rFonts w:ascii="Verdana" w:hAnsi="Verdana" w:cs="Arial"/>
        </w:rPr>
        <w:t>Oświadczam, że zachodzą w stosunku do mnie podstawy wykluczenia z post</w:t>
      </w:r>
      <w:r>
        <w:rPr>
          <w:rFonts w:ascii="Verdana" w:hAnsi="Verdana" w:cs="Arial"/>
        </w:rPr>
        <w:t>ępowania na podstawie art. …………</w:t>
      </w:r>
      <w:r w:rsidRPr="0030029A">
        <w:rPr>
          <w:rFonts w:ascii="Verdana" w:hAnsi="Verdana" w:cs="Arial"/>
        </w:rPr>
        <w:t xml:space="preserve"> ustawy </w:t>
      </w:r>
      <w:proofErr w:type="spellStart"/>
      <w:r w:rsidRPr="0030029A">
        <w:rPr>
          <w:rFonts w:ascii="Verdana" w:hAnsi="Verdana" w:cs="Arial"/>
        </w:rPr>
        <w:t>Pzp</w:t>
      </w:r>
      <w:proofErr w:type="spellEnd"/>
      <w:r w:rsidRPr="0030029A">
        <w:rPr>
          <w:rFonts w:ascii="Verdana" w:hAnsi="Verdana" w:cs="Arial"/>
        </w:rPr>
        <w:t xml:space="preserve"> (</w:t>
      </w:r>
      <w:r w:rsidRPr="00B70942">
        <w:rPr>
          <w:rFonts w:ascii="Verdana" w:hAnsi="Verdana" w:cs="Arial"/>
          <w:iCs/>
        </w:rPr>
        <w:t xml:space="preserve">podać mającą zastosowanie podstawę wykluczenia spośród wymienionych w art. 108 ust. 1 </w:t>
      </w:r>
      <w:r w:rsidR="00A0786E" w:rsidRPr="00095FEB">
        <w:rPr>
          <w:rFonts w:ascii="Verdana" w:hAnsi="Verdana" w:cs="Arial"/>
        </w:rPr>
        <w:t xml:space="preserve">ustawy </w:t>
      </w:r>
      <w:proofErr w:type="spellStart"/>
      <w:r w:rsidR="00A0786E" w:rsidRPr="00095FEB">
        <w:rPr>
          <w:rFonts w:ascii="Verdana" w:hAnsi="Verdana" w:cs="Arial"/>
        </w:rPr>
        <w:t>Pzp</w:t>
      </w:r>
      <w:proofErr w:type="spellEnd"/>
      <w:r w:rsidR="00A0786E" w:rsidRPr="00095FEB">
        <w:rPr>
          <w:rFonts w:ascii="Verdana" w:hAnsi="Verdana" w:cs="Arial"/>
        </w:rPr>
        <w:t xml:space="preserve"> </w:t>
      </w:r>
      <w:r w:rsidRPr="00B70942">
        <w:rPr>
          <w:rFonts w:ascii="Verdana" w:hAnsi="Verdana" w:cs="Arial"/>
        </w:rPr>
        <w:t xml:space="preserve">lub art. 7 ust. 1 ustawy z dnia 13 kwietnia 2022 r. o </w:t>
      </w:r>
      <w:r w:rsidRPr="00B70942">
        <w:rPr>
          <w:rFonts w:ascii="Verdana" w:hAnsi="Verdana" w:cs="Arial"/>
        </w:rPr>
        <w:lastRenderedPageBreak/>
        <w:t xml:space="preserve">szczególnych rozwiązaniach w zakresie przeciwdziałania wspieraniu agresji na Ukrainę oraz służących ochronie bezpieczeństwa narodowego </w:t>
      </w:r>
      <w:r w:rsidR="00BF348C">
        <w:rPr>
          <w:rFonts w:ascii="Verdana" w:hAnsi="Verdana" w:cs="Calibri"/>
        </w:rPr>
        <w:t>(</w:t>
      </w:r>
      <w:r w:rsidR="00BF348C">
        <w:rPr>
          <w:rFonts w:ascii="Verdana" w:hAnsi="Verdana" w:cs="Arial"/>
          <w:color w:val="222222"/>
        </w:rPr>
        <w:t>Dz. U. z 2025 poz. 514</w:t>
      </w:r>
      <w:r w:rsidR="00BF348C">
        <w:rPr>
          <w:rFonts w:ascii="Verdana" w:hAnsi="Verdana" w:cs="Calibri"/>
        </w:rPr>
        <w:t xml:space="preserve">). </w:t>
      </w:r>
      <w:r w:rsidRPr="0030029A">
        <w:rPr>
          <w:rFonts w:ascii="Verdana" w:hAnsi="Verdana" w:cs="Arial"/>
        </w:rPr>
        <w:t xml:space="preserve">Jednocześnie w związku z powyższym oświadczam, na podstawie art. 110 ust. 1 ustawy </w:t>
      </w:r>
      <w:proofErr w:type="spellStart"/>
      <w:r w:rsidRPr="0030029A">
        <w:rPr>
          <w:rFonts w:ascii="Verdana" w:hAnsi="Verdana" w:cs="Arial"/>
        </w:rPr>
        <w:t>Pzp</w:t>
      </w:r>
      <w:proofErr w:type="spellEnd"/>
      <w:r w:rsidRPr="0030029A">
        <w:rPr>
          <w:rFonts w:ascii="Verdana" w:hAnsi="Verdana" w:cs="Arial"/>
        </w:rPr>
        <w:t>, że podjąłem następujące czynności:</w:t>
      </w:r>
    </w:p>
    <w:p w:rsidR="00FC2290" w:rsidRPr="0030029A" w:rsidRDefault="00FC2290" w:rsidP="00FC2290">
      <w:pPr>
        <w:suppressAutoHyphens/>
        <w:spacing w:line="360" w:lineRule="auto"/>
        <w:ind w:firstLine="284"/>
        <w:rPr>
          <w:rFonts w:ascii="Verdana" w:hAnsi="Verdana"/>
        </w:rPr>
      </w:pPr>
      <w:r w:rsidRPr="0030029A">
        <w:rPr>
          <w:rFonts w:ascii="Verdana" w:hAnsi="Verdana"/>
        </w:rPr>
        <w:t>……………………………………………………………………………………………………………………</w:t>
      </w:r>
    </w:p>
    <w:p w:rsidR="00FC2290" w:rsidRPr="0030029A" w:rsidRDefault="00FC2290" w:rsidP="00FC2290">
      <w:pPr>
        <w:suppressAutoHyphens/>
        <w:spacing w:line="360" w:lineRule="auto"/>
        <w:ind w:firstLine="284"/>
        <w:rPr>
          <w:rFonts w:ascii="Verdana" w:hAnsi="Verdana"/>
        </w:rPr>
      </w:pPr>
      <w:r w:rsidRPr="0030029A">
        <w:rPr>
          <w:rFonts w:ascii="Verdana" w:hAnsi="Verdana"/>
        </w:rPr>
        <w:t>……………………………………………………………………………………………………………………</w:t>
      </w:r>
    </w:p>
    <w:p w:rsidR="00FC2290" w:rsidRPr="0030029A" w:rsidRDefault="00FC2290" w:rsidP="00FC2290">
      <w:pPr>
        <w:pStyle w:val="Akapitzlist"/>
        <w:numPr>
          <w:ilvl w:val="0"/>
          <w:numId w:val="6"/>
        </w:numPr>
        <w:suppressAutoHyphens/>
        <w:spacing w:line="360" w:lineRule="auto"/>
        <w:ind w:left="284" w:hanging="284"/>
        <w:contextualSpacing/>
        <w:rPr>
          <w:rFonts w:ascii="Verdana" w:hAnsi="Verdana" w:cs="Arial"/>
        </w:rPr>
      </w:pPr>
      <w:r w:rsidRPr="0030029A">
        <w:rPr>
          <w:rFonts w:ascii="Verdana" w:hAnsi="Verdana"/>
        </w:rPr>
        <w:t>Oświadczam, że wszystkie informacje podane w powyższych oświadczeniach są aktualne</w:t>
      </w:r>
      <w:r>
        <w:rPr>
          <w:rFonts w:ascii="Verdana" w:hAnsi="Verdana"/>
        </w:rPr>
        <w:t xml:space="preserve"> </w:t>
      </w:r>
      <w:r w:rsidRPr="0030029A">
        <w:rPr>
          <w:rFonts w:ascii="Verdana" w:hAnsi="Verdana"/>
        </w:rPr>
        <w:t>na dzień składania ofert i zgodne z prawdą oraz zostały przedstawione z pełną świadomością konsekwencji wprowadzenia Zamawiającego w błąd przy przedstawianiu informacji.</w:t>
      </w:r>
    </w:p>
    <w:p w:rsidR="00FC2290" w:rsidRPr="0030029A" w:rsidRDefault="00FC2290" w:rsidP="00FC2290">
      <w:pPr>
        <w:suppressAutoHyphens/>
        <w:spacing w:line="360" w:lineRule="auto"/>
        <w:rPr>
          <w:rFonts w:ascii="Verdana" w:hAnsi="Verdana" w:cs="Arial"/>
          <w:i/>
        </w:rPr>
      </w:pPr>
    </w:p>
    <w:p w:rsidR="00A46736" w:rsidRDefault="00A46736" w:rsidP="00A46736">
      <w:pPr>
        <w:suppressAutoHyphens/>
        <w:spacing w:line="360" w:lineRule="auto"/>
        <w:rPr>
          <w:rFonts w:ascii="Verdana" w:hAnsi="Verdana"/>
        </w:rPr>
      </w:pPr>
    </w:p>
    <w:p w:rsidR="007E62A4" w:rsidRPr="00061D1E" w:rsidRDefault="007E62A4" w:rsidP="007E62A4">
      <w:pPr>
        <w:rPr>
          <w:rFonts w:ascii="Verdana" w:hAnsi="Verdana" w:cs="Arial"/>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Default="007E62A4" w:rsidP="007E62A4">
      <w:pPr>
        <w:rPr>
          <w:rFonts w:ascii="Verdana" w:hAnsi="Verdana" w:cs="Arial"/>
          <w:b/>
          <w:sz w:val="16"/>
          <w:szCs w:val="18"/>
        </w:rPr>
      </w:pPr>
    </w:p>
    <w:p w:rsidR="007E62A4" w:rsidRPr="00061D1E" w:rsidRDefault="007E62A4" w:rsidP="007E62A4">
      <w:pPr>
        <w:rPr>
          <w:rFonts w:ascii="Verdana" w:hAnsi="Verdana" w:cs="Arial"/>
          <w:sz w:val="20"/>
          <w:szCs w:val="20"/>
        </w:rPr>
      </w:pPr>
      <w:r>
        <w:rPr>
          <w:rFonts w:ascii="Verdana" w:hAnsi="Verdana" w:cs="Arial"/>
          <w:b/>
          <w:sz w:val="20"/>
          <w:szCs w:val="20"/>
        </w:rPr>
        <w:t>*</w:t>
      </w:r>
      <w:r w:rsidRPr="00061D1E">
        <w:rPr>
          <w:rFonts w:ascii="Verdana" w:hAnsi="Verdana" w:cs="Arial"/>
          <w:sz w:val="20"/>
          <w:szCs w:val="20"/>
        </w:rPr>
        <w:t xml:space="preserve">- </w:t>
      </w:r>
      <w:r>
        <w:rPr>
          <w:rFonts w:ascii="Verdana" w:hAnsi="Verdana" w:cs="Arial"/>
          <w:sz w:val="20"/>
          <w:szCs w:val="20"/>
        </w:rPr>
        <w:t xml:space="preserve">jeżeli nie dotyczy - </w:t>
      </w:r>
      <w:r w:rsidRPr="00061D1E">
        <w:rPr>
          <w:rFonts w:ascii="Verdana" w:hAnsi="Verdana" w:cs="Arial"/>
          <w:sz w:val="20"/>
          <w:szCs w:val="20"/>
        </w:rPr>
        <w:t>skreślić</w:t>
      </w:r>
    </w:p>
    <w:p w:rsidR="008719DE" w:rsidRDefault="008719DE" w:rsidP="002320E5">
      <w:pPr>
        <w:pStyle w:val="Tekstkomentarza"/>
        <w:tabs>
          <w:tab w:val="num" w:pos="0"/>
        </w:tabs>
        <w:rPr>
          <w:sz w:val="16"/>
        </w:rPr>
      </w:pPr>
    </w:p>
    <w:p w:rsidR="008719DE" w:rsidRDefault="008719DE" w:rsidP="002320E5">
      <w:pPr>
        <w:pStyle w:val="Tekstkomentarza"/>
        <w:tabs>
          <w:tab w:val="num" w:pos="0"/>
        </w:tabs>
        <w:rPr>
          <w:sz w:val="16"/>
        </w:rPr>
      </w:pPr>
    </w:p>
    <w:sectPr w:rsidR="008719DE" w:rsidSect="00E46935">
      <w:footerReference w:type="default" r:id="rId8"/>
      <w:pgSz w:w="11906" w:h="16838"/>
      <w:pgMar w:top="899" w:right="1417" w:bottom="71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AD9" w:rsidRDefault="00CB2AD9">
      <w:r>
        <w:separator/>
      </w:r>
    </w:p>
  </w:endnote>
  <w:endnote w:type="continuationSeparator" w:id="0">
    <w:p w:rsidR="00CB2AD9" w:rsidRDefault="00CB2A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Ottawa">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NewCenturySchlbk">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Mono">
    <w:altName w:val="Courier New"/>
    <w:charset w:val="00"/>
    <w:family w:val="modern"/>
    <w:pitch w:val="fixed"/>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AD9" w:rsidRPr="00D95EC3" w:rsidRDefault="00CB2AD9" w:rsidP="00A560BD">
    <w:pPr>
      <w:pStyle w:val="Stopka"/>
      <w:pBdr>
        <w:top w:val="thinThickSmallGap" w:sz="24" w:space="1" w:color="622423"/>
      </w:pBdr>
      <w:tabs>
        <w:tab w:val="clear" w:pos="9072"/>
        <w:tab w:val="right" w:pos="9071"/>
      </w:tabs>
      <w:jc w:val="both"/>
      <w:rPr>
        <w:rFonts w:ascii="Arial" w:hAnsi="Arial" w:cs="Arial"/>
        <w:color w:val="FF0000"/>
        <w:sz w:val="18"/>
      </w:rPr>
    </w:pPr>
    <w:r w:rsidRPr="00D95EC3">
      <w:rPr>
        <w:rFonts w:ascii="Arial" w:hAnsi="Arial" w:cs="Arial"/>
        <w:color w:val="FF0000"/>
        <w:sz w:val="18"/>
      </w:rPr>
      <w:t>UWAGA: Dokument musi zostać opatrzony kwalifikowanym podpisem elektronicznym, podpisem zaufanym lub podpisem osobistym</w:t>
    </w:r>
  </w:p>
  <w:p w:rsidR="00CB2AD9" w:rsidRDefault="00CB2AD9" w:rsidP="00D95EC3">
    <w:pPr>
      <w:pStyle w:val="Stopka"/>
      <w:pBdr>
        <w:top w:val="thinThickSmallGap" w:sz="24" w:space="1" w:color="622423"/>
      </w:pBdr>
      <w:tabs>
        <w:tab w:val="clear" w:pos="9072"/>
        <w:tab w:val="right" w:pos="9071"/>
      </w:tabs>
      <w:jc w:val="center"/>
      <w:rPr>
        <w:rFonts w:ascii="Arial" w:hAnsi="Arial" w:cs="Arial"/>
        <w:sz w:val="18"/>
      </w:rPr>
    </w:pPr>
    <w:r w:rsidRPr="00FD5945">
      <w:rPr>
        <w:rFonts w:ascii="Arial" w:hAnsi="Arial" w:cs="Arial"/>
        <w:sz w:val="18"/>
      </w:rPr>
      <w:t>ZP/</w:t>
    </w:r>
    <w:r>
      <w:rPr>
        <w:rFonts w:ascii="Arial" w:hAnsi="Arial" w:cs="Arial"/>
        <w:sz w:val="18"/>
      </w:rPr>
      <w:t>TP</w:t>
    </w:r>
    <w:r w:rsidRPr="004E0E13">
      <w:rPr>
        <w:rFonts w:ascii="Arial" w:hAnsi="Arial" w:cs="Arial"/>
        <w:sz w:val="18"/>
      </w:rPr>
      <w:t>/</w:t>
    </w:r>
    <w:r w:rsidR="006B6067">
      <w:rPr>
        <w:rFonts w:ascii="Arial" w:hAnsi="Arial" w:cs="Arial"/>
        <w:sz w:val="18"/>
      </w:rPr>
      <w:t>46</w:t>
    </w:r>
    <w:r w:rsidRPr="004E0E13">
      <w:rPr>
        <w:rFonts w:ascii="Arial" w:hAnsi="Arial" w:cs="Arial"/>
        <w:sz w:val="18"/>
      </w:rPr>
      <w:t>/202</w:t>
    </w:r>
    <w:r>
      <w:rPr>
        <w:rFonts w:ascii="Arial" w:hAnsi="Arial" w:cs="Arial"/>
        <w:sz w:val="18"/>
      </w:rPr>
      <w:t>6/WBZ</w:t>
    </w:r>
    <w:r>
      <w:rPr>
        <w:rFonts w:ascii="Arial" w:hAnsi="Arial" w:cs="Arial"/>
        <w:sz w:val="18"/>
      </w:rPr>
      <w:tab/>
    </w:r>
    <w:r>
      <w:rPr>
        <w:rFonts w:ascii="Arial" w:hAnsi="Arial" w:cs="Arial"/>
        <w:sz w:val="18"/>
      </w:rPr>
      <w:tab/>
      <w:t xml:space="preserve">Strona </w:t>
    </w:r>
    <w:r>
      <w:rPr>
        <w:rFonts w:ascii="Arial" w:hAnsi="Arial" w:cs="Arial"/>
        <w:sz w:val="18"/>
      </w:rPr>
      <w:fldChar w:fldCharType="begin"/>
    </w:r>
    <w:r>
      <w:rPr>
        <w:rFonts w:ascii="Arial" w:hAnsi="Arial" w:cs="Arial"/>
        <w:sz w:val="18"/>
      </w:rPr>
      <w:instrText xml:space="preserve"> PAGE   \* MERGEFORMAT </w:instrText>
    </w:r>
    <w:r>
      <w:rPr>
        <w:rFonts w:ascii="Arial" w:hAnsi="Arial" w:cs="Arial"/>
        <w:sz w:val="18"/>
      </w:rPr>
      <w:fldChar w:fldCharType="separate"/>
    </w:r>
    <w:r w:rsidR="00614583">
      <w:rPr>
        <w:rFonts w:ascii="Arial" w:hAnsi="Arial" w:cs="Arial"/>
        <w:noProof/>
        <w:sz w:val="18"/>
      </w:rPr>
      <w:t>6</w:t>
    </w:r>
    <w:r>
      <w:rPr>
        <w:rFonts w:ascii="Arial" w:hAnsi="Arial" w:cs="Arial"/>
        <w:sz w:val="18"/>
      </w:rPr>
      <w:fldChar w:fldCharType="end"/>
    </w:r>
  </w:p>
  <w:p w:rsidR="00CB2AD9" w:rsidRDefault="00CB2AD9">
    <w:pPr>
      <w:pStyle w:val="Stopk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AD9" w:rsidRDefault="00CB2AD9">
      <w:r>
        <w:separator/>
      </w:r>
    </w:p>
  </w:footnote>
  <w:footnote w:type="continuationSeparator" w:id="0">
    <w:p w:rsidR="00CB2AD9" w:rsidRDefault="00CB2A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2E387E1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2"/>
    <w:multiLevelType w:val="multilevel"/>
    <w:tmpl w:val="00000002"/>
    <w:name w:val="WW8Num2"/>
    <w:lvl w:ilvl="0">
      <w:start w:val="1"/>
      <w:numFmt w:val="decimal"/>
      <w:lvlText w:val="%1)"/>
      <w:lvlJc w:val="left"/>
      <w:pPr>
        <w:tabs>
          <w:tab w:val="num" w:pos="786"/>
        </w:tabs>
        <w:ind w:left="786" w:hanging="360"/>
      </w:pPr>
    </w:lvl>
    <w:lvl w:ilvl="1">
      <w:start w:val="4"/>
      <w:numFmt w:val="bullet"/>
      <w:lvlText w:val="-"/>
      <w:lvlJc w:val="left"/>
      <w:pPr>
        <w:tabs>
          <w:tab w:val="num" w:pos="1506"/>
        </w:tabs>
        <w:ind w:left="1506" w:hanging="360"/>
      </w:pPr>
      <w:rPr>
        <w:rFonts w:ascii="Times New Roman" w:hAnsi="Times New Roman"/>
      </w:rPr>
    </w:lvl>
    <w:lvl w:ilvl="2">
      <w:start w:val="4"/>
      <w:numFmt w:val="bullet"/>
      <w:lvlText w:val=""/>
      <w:lvlJc w:val="left"/>
      <w:pPr>
        <w:tabs>
          <w:tab w:val="num" w:pos="2406"/>
        </w:tabs>
        <w:ind w:left="2406" w:hanging="360"/>
      </w:pPr>
      <w:rPr>
        <w:rFonts w:ascii="Symbol" w:hAnsi="Symbol"/>
      </w:rPr>
    </w:lvl>
    <w:lvl w:ilvl="3">
      <w:start w:val="2"/>
      <w:numFmt w:val="decimal"/>
      <w:lvlText w:val="%4"/>
      <w:lvlJc w:val="left"/>
      <w:pPr>
        <w:tabs>
          <w:tab w:val="num" w:pos="2946"/>
        </w:tabs>
        <w:ind w:left="2946" w:hanging="360"/>
      </w:pPr>
    </w:lvl>
    <w:lvl w:ilvl="4">
      <w:start w:val="1"/>
      <w:numFmt w:val="decimal"/>
      <w:lvlText w:val="%5."/>
      <w:lvlJc w:val="left"/>
      <w:pPr>
        <w:tabs>
          <w:tab w:val="num" w:pos="3666"/>
        </w:tabs>
        <w:ind w:left="3666" w:hanging="360"/>
      </w:pPr>
      <w:rPr>
        <w:b w:val="0"/>
      </w:r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bullet"/>
      <w:lvlText w:val=""/>
      <w:lvlJc w:val="left"/>
      <w:pPr>
        <w:tabs>
          <w:tab w:val="num" w:pos="1575"/>
        </w:tabs>
        <w:ind w:left="1575" w:hanging="495"/>
      </w:pPr>
      <w:rPr>
        <w:rFonts w:ascii="Symbol" w:hAnsi="Symbol" w:cs="Times New Roman"/>
      </w:rPr>
    </w:lvl>
    <w:lvl w:ilvl="2">
      <w:start w:val="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5"/>
      <w:numFmt w:val="decimal"/>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4"/>
    <w:multiLevelType w:val="singleLevel"/>
    <w:tmpl w:val="00000004"/>
    <w:name w:val="WW8Num4"/>
    <w:lvl w:ilvl="0">
      <w:start w:val="1"/>
      <w:numFmt w:val="decimal"/>
      <w:lvlText w:val="%1)"/>
      <w:lvlJc w:val="left"/>
      <w:pPr>
        <w:tabs>
          <w:tab w:val="num" w:pos="780"/>
        </w:tabs>
        <w:ind w:left="780" w:hanging="420"/>
      </w:pPr>
    </w:lvl>
  </w:abstractNum>
  <w:abstractNum w:abstractNumId="4">
    <w:nsid w:val="00000005"/>
    <w:multiLevelType w:val="singleLevel"/>
    <w:tmpl w:val="00000005"/>
    <w:name w:val="WW8Num5"/>
    <w:lvl w:ilvl="0">
      <w:start w:val="1"/>
      <w:numFmt w:val="decimal"/>
      <w:lvlText w:val="%1)"/>
      <w:lvlJc w:val="left"/>
      <w:pPr>
        <w:tabs>
          <w:tab w:val="num" w:pos="4920"/>
        </w:tabs>
        <w:ind w:left="4920" w:hanging="360"/>
      </w:pPr>
      <w:rPr>
        <w:b w:val="0"/>
      </w:rPr>
    </w:lvl>
  </w:abstractNum>
  <w:abstractNum w:abstractNumId="5">
    <w:nsid w:val="00000006"/>
    <w:multiLevelType w:val="singleLevel"/>
    <w:tmpl w:val="00000006"/>
    <w:name w:val="WW8Num6"/>
    <w:lvl w:ilvl="0">
      <w:start w:val="1"/>
      <w:numFmt w:val="decimal"/>
      <w:lvlText w:val="%1."/>
      <w:lvlJc w:val="left"/>
      <w:pPr>
        <w:tabs>
          <w:tab w:val="num" w:pos="360"/>
        </w:tabs>
        <w:ind w:left="360" w:hanging="360"/>
      </w:pPr>
      <w:rPr>
        <w:b w:val="0"/>
        <w:i w:val="0"/>
      </w:rPr>
    </w:lvl>
  </w:abstractNum>
  <w:abstractNum w:abstractNumId="6">
    <w:nsid w:val="00000009"/>
    <w:multiLevelType w:val="multilevel"/>
    <w:tmpl w:val="00000009"/>
    <w:name w:val="WW8Num9"/>
    <w:lvl w:ilvl="0">
      <w:start w:val="1"/>
      <w:numFmt w:val="bullet"/>
      <w:lvlText w:val=""/>
      <w:lvlJc w:val="left"/>
      <w:pPr>
        <w:tabs>
          <w:tab w:val="num" w:pos="360"/>
        </w:tabs>
        <w:ind w:left="360" w:hanging="360"/>
      </w:pPr>
      <w:rPr>
        <w:rFonts w:ascii="Symbol" w:hAnsi="Symbol" w:cs="Times New Roman"/>
        <w:sz w:val="20"/>
      </w:rPr>
    </w:lvl>
    <w:lvl w:ilvl="1">
      <w:start w:val="1"/>
      <w:numFmt w:val="bullet"/>
      <w:lvlText w:val=""/>
      <w:lvlJc w:val="left"/>
      <w:pPr>
        <w:tabs>
          <w:tab w:val="num" w:pos="720"/>
        </w:tabs>
        <w:ind w:left="720" w:hanging="360"/>
      </w:pPr>
      <w:rPr>
        <w:rFonts w:ascii="Symbol" w:hAnsi="Symbol" w:cs="Times New Roman"/>
        <w:sz w:val="20"/>
      </w:rPr>
    </w:lvl>
    <w:lvl w:ilvl="2">
      <w:start w:val="1"/>
      <w:numFmt w:val="bullet"/>
      <w:lvlText w:val=""/>
      <w:lvlJc w:val="left"/>
      <w:pPr>
        <w:tabs>
          <w:tab w:val="num" w:pos="1080"/>
        </w:tabs>
        <w:ind w:left="1080" w:hanging="360"/>
      </w:pPr>
      <w:rPr>
        <w:rFonts w:ascii="Symbol" w:hAnsi="Symbol" w:cs="Times New Roman"/>
        <w:sz w:val="20"/>
      </w:rPr>
    </w:lvl>
    <w:lvl w:ilvl="3">
      <w:start w:val="1"/>
      <w:numFmt w:val="bullet"/>
      <w:lvlText w:val=""/>
      <w:lvlJc w:val="left"/>
      <w:pPr>
        <w:tabs>
          <w:tab w:val="num" w:pos="1440"/>
        </w:tabs>
        <w:ind w:left="1440" w:hanging="360"/>
      </w:pPr>
      <w:rPr>
        <w:rFonts w:ascii="Symbol" w:hAnsi="Symbol" w:cs="Times New Roman"/>
        <w:sz w:val="20"/>
      </w:rPr>
    </w:lvl>
    <w:lvl w:ilvl="4">
      <w:start w:val="1"/>
      <w:numFmt w:val="bullet"/>
      <w:lvlText w:val=""/>
      <w:lvlJc w:val="left"/>
      <w:pPr>
        <w:tabs>
          <w:tab w:val="num" w:pos="1800"/>
        </w:tabs>
        <w:ind w:left="1800" w:hanging="360"/>
      </w:pPr>
      <w:rPr>
        <w:rFonts w:ascii="Symbol" w:hAnsi="Symbol" w:cs="Times New Roman"/>
        <w:sz w:val="20"/>
      </w:rPr>
    </w:lvl>
    <w:lvl w:ilvl="5">
      <w:start w:val="1"/>
      <w:numFmt w:val="bullet"/>
      <w:lvlText w:val=""/>
      <w:lvlJc w:val="left"/>
      <w:pPr>
        <w:tabs>
          <w:tab w:val="num" w:pos="2160"/>
        </w:tabs>
        <w:ind w:left="2160" w:hanging="360"/>
      </w:pPr>
      <w:rPr>
        <w:rFonts w:ascii="Symbol" w:hAnsi="Symbol" w:cs="Times New Roman"/>
        <w:sz w:val="20"/>
      </w:rPr>
    </w:lvl>
    <w:lvl w:ilvl="6">
      <w:start w:val="1"/>
      <w:numFmt w:val="bullet"/>
      <w:lvlText w:val=""/>
      <w:lvlJc w:val="left"/>
      <w:pPr>
        <w:tabs>
          <w:tab w:val="num" w:pos="2520"/>
        </w:tabs>
        <w:ind w:left="2520" w:hanging="360"/>
      </w:pPr>
      <w:rPr>
        <w:rFonts w:ascii="Symbol" w:hAnsi="Symbol" w:cs="Times New Roman"/>
        <w:sz w:val="20"/>
      </w:rPr>
    </w:lvl>
    <w:lvl w:ilvl="7">
      <w:start w:val="1"/>
      <w:numFmt w:val="bullet"/>
      <w:lvlText w:val=""/>
      <w:lvlJc w:val="left"/>
      <w:pPr>
        <w:tabs>
          <w:tab w:val="num" w:pos="2880"/>
        </w:tabs>
        <w:ind w:left="2880" w:hanging="360"/>
      </w:pPr>
      <w:rPr>
        <w:rFonts w:ascii="Symbol" w:hAnsi="Symbol" w:cs="Times New Roman"/>
        <w:sz w:val="20"/>
      </w:rPr>
    </w:lvl>
    <w:lvl w:ilvl="8">
      <w:start w:val="1"/>
      <w:numFmt w:val="bullet"/>
      <w:lvlText w:val=""/>
      <w:lvlJc w:val="left"/>
      <w:pPr>
        <w:tabs>
          <w:tab w:val="num" w:pos="3240"/>
        </w:tabs>
        <w:ind w:left="3240" w:hanging="360"/>
      </w:pPr>
      <w:rPr>
        <w:rFonts w:ascii="Symbol" w:hAnsi="Symbol" w:cs="Times New Roman"/>
        <w:sz w:val="20"/>
      </w:rPr>
    </w:lvl>
  </w:abstractNum>
  <w:abstractNum w:abstractNumId="7">
    <w:nsid w:val="0000000A"/>
    <w:multiLevelType w:val="multilevel"/>
    <w:tmpl w:val="0000000A"/>
    <w:name w:val="WW8Num10"/>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bullet"/>
      <w:lvlText w:val="-"/>
      <w:lvlJc w:val="left"/>
      <w:pPr>
        <w:tabs>
          <w:tab w:val="num" w:pos="2340"/>
        </w:tabs>
        <w:ind w:left="2340" w:hanging="360"/>
      </w:pPr>
      <w:rPr>
        <w:rFonts w:ascii="Symbol" w:hAnsi="Symbol"/>
        <w:b w:val="0"/>
        <w:i w:val="0"/>
      </w:rPr>
    </w:lvl>
    <w:lvl w:ilvl="3">
      <w:numFmt w:val="bullet"/>
      <w:lvlText w:val="·"/>
      <w:lvlJc w:val="left"/>
      <w:pPr>
        <w:tabs>
          <w:tab w:val="num" w:pos="2880"/>
        </w:tabs>
        <w:ind w:left="2880" w:hanging="360"/>
      </w:pPr>
      <w:rPr>
        <w:rFonts w:ascii="Symbol" w:hAnsi="Symbol"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B"/>
    <w:multiLevelType w:val="singleLevel"/>
    <w:tmpl w:val="0000000B"/>
    <w:name w:val="WW8Num11"/>
    <w:lvl w:ilvl="0">
      <w:start w:val="1"/>
      <w:numFmt w:val="decimal"/>
      <w:lvlText w:val="%1)"/>
      <w:lvlJc w:val="left"/>
      <w:pPr>
        <w:tabs>
          <w:tab w:val="num" w:pos="700"/>
        </w:tabs>
        <w:ind w:left="700" w:hanging="360"/>
      </w:pPr>
    </w:lvl>
  </w:abstractNum>
  <w:abstractNum w:abstractNumId="9">
    <w:nsid w:val="0000000C"/>
    <w:multiLevelType w:val="multilevel"/>
    <w:tmpl w:val="0000000C"/>
    <w:name w:val="WW8Num12"/>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D"/>
    <w:multiLevelType w:val="singleLevel"/>
    <w:tmpl w:val="0000000D"/>
    <w:name w:val="WW8Num13"/>
    <w:lvl w:ilvl="0">
      <w:start w:val="1"/>
      <w:numFmt w:val="decimal"/>
      <w:lvlText w:val="%1)"/>
      <w:lvlJc w:val="left"/>
      <w:pPr>
        <w:tabs>
          <w:tab w:val="num" w:pos="2340"/>
        </w:tabs>
        <w:ind w:left="2340" w:hanging="360"/>
      </w:pPr>
    </w:lvl>
  </w:abstractNum>
  <w:abstractNum w:abstractNumId="11">
    <w:nsid w:val="0000000E"/>
    <w:multiLevelType w:val="singleLevel"/>
    <w:tmpl w:val="46C8DA74"/>
    <w:name w:val="WW8Num14"/>
    <w:lvl w:ilvl="0">
      <w:start w:val="3"/>
      <w:numFmt w:val="decimal"/>
      <w:lvlText w:val="%1."/>
      <w:lvlJc w:val="left"/>
      <w:pPr>
        <w:tabs>
          <w:tab w:val="num" w:pos="360"/>
        </w:tabs>
        <w:ind w:left="360" w:hanging="360"/>
      </w:pPr>
      <w:rPr>
        <w:b/>
      </w:rPr>
    </w:lvl>
  </w:abstractNum>
  <w:abstractNum w:abstractNumId="12">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13">
    <w:nsid w:val="00000010"/>
    <w:multiLevelType w:val="singleLevel"/>
    <w:tmpl w:val="9AC86980"/>
    <w:name w:val="WW8Num16"/>
    <w:lvl w:ilvl="0">
      <w:start w:val="1"/>
      <w:numFmt w:val="decimal"/>
      <w:lvlText w:val="%1."/>
      <w:lvlJc w:val="left"/>
      <w:pPr>
        <w:tabs>
          <w:tab w:val="num" w:pos="360"/>
        </w:tabs>
        <w:ind w:left="360" w:hanging="360"/>
      </w:pPr>
      <w:rPr>
        <w:b w:val="0"/>
        <w:i w:val="0"/>
      </w:rPr>
    </w:lvl>
  </w:abstractNum>
  <w:abstractNum w:abstractNumId="14">
    <w:nsid w:val="00000012"/>
    <w:multiLevelType w:val="singleLevel"/>
    <w:tmpl w:val="505C3542"/>
    <w:name w:val="WW8Num263"/>
    <w:lvl w:ilvl="0">
      <w:start w:val="1"/>
      <w:numFmt w:val="lowerLetter"/>
      <w:lvlText w:val="%1)"/>
      <w:lvlJc w:val="left"/>
      <w:pPr>
        <w:tabs>
          <w:tab w:val="num" w:pos="1068"/>
        </w:tabs>
        <w:ind w:left="1068" w:hanging="360"/>
      </w:pPr>
      <w:rPr>
        <w:rFonts w:hint="default"/>
        <w:b w:val="0"/>
      </w:rPr>
    </w:lvl>
  </w:abstractNum>
  <w:abstractNum w:abstractNumId="15">
    <w:nsid w:val="00000013"/>
    <w:multiLevelType w:val="singleLevel"/>
    <w:tmpl w:val="2B945844"/>
    <w:name w:val="WW8Num20"/>
    <w:lvl w:ilvl="0">
      <w:start w:val="1"/>
      <w:numFmt w:val="decimal"/>
      <w:lvlText w:val="%1."/>
      <w:lvlJc w:val="left"/>
      <w:pPr>
        <w:tabs>
          <w:tab w:val="num" w:pos="360"/>
        </w:tabs>
        <w:ind w:left="360" w:hanging="360"/>
      </w:pPr>
      <w:rPr>
        <w:b/>
      </w:rPr>
    </w:lvl>
  </w:abstractNum>
  <w:abstractNum w:abstractNumId="16">
    <w:nsid w:val="00000014"/>
    <w:multiLevelType w:val="multilevel"/>
    <w:tmpl w:val="394C6EEC"/>
    <w:name w:val="WW8Num21"/>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1534"/>
        </w:tabs>
        <w:ind w:left="1534" w:hanging="454"/>
      </w:pPr>
    </w:lvl>
    <w:lvl w:ilvl="2">
      <w:start w:val="1"/>
      <w:numFmt w:val="lowerLetter"/>
      <w:lvlText w:val="%3)"/>
      <w:lvlJc w:val="left"/>
      <w:pPr>
        <w:tabs>
          <w:tab w:val="num" w:pos="360"/>
        </w:tabs>
        <w:ind w:left="360" w:hanging="360"/>
      </w:pPr>
    </w:lvl>
    <w:lvl w:ilvl="3">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Wingdings" w:hAnsi="Wingdings"/>
      </w:rPr>
    </w:lvl>
    <w:lvl w:ilvl="5">
      <w:start w:val="1"/>
      <w:numFmt w:val="decimal"/>
      <w:lvlText w:val="%6)"/>
      <w:lvlJc w:val="left"/>
      <w:pPr>
        <w:tabs>
          <w:tab w:val="num" w:pos="4500"/>
        </w:tabs>
        <w:ind w:left="4500" w:hanging="360"/>
      </w:pPr>
      <w:rPr>
        <w:b w:val="0"/>
        <w:i w:val="0"/>
        <w:sz w:val="22"/>
        <w:szCs w:val="22"/>
      </w:rPr>
    </w:lvl>
    <w:lvl w:ilvl="6">
      <w:start w:val="1"/>
      <w:numFmt w:val="bullet"/>
      <w:lvlText w:val="-"/>
      <w:lvlJc w:val="left"/>
      <w:pPr>
        <w:tabs>
          <w:tab w:val="num" w:pos="5040"/>
        </w:tabs>
        <w:ind w:left="5040" w:hanging="360"/>
      </w:pPr>
      <w:rPr>
        <w:rFonts w:ascii="Symbol" w:hAnsi="Symbol"/>
        <w:b w:val="0"/>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5"/>
    <w:multiLevelType w:val="singleLevel"/>
    <w:tmpl w:val="00000015"/>
    <w:name w:val="WW8Num22"/>
    <w:lvl w:ilvl="0">
      <w:start w:val="1"/>
      <w:numFmt w:val="decimal"/>
      <w:lvlText w:val="%1)"/>
      <w:lvlJc w:val="left"/>
      <w:pPr>
        <w:tabs>
          <w:tab w:val="num" w:pos="4980"/>
        </w:tabs>
        <w:ind w:left="4980" w:hanging="360"/>
      </w:pPr>
      <w:rPr>
        <w:b w:val="0"/>
      </w:rPr>
    </w:lvl>
  </w:abstractNum>
  <w:abstractNum w:abstractNumId="18">
    <w:nsid w:val="00000017"/>
    <w:multiLevelType w:val="singleLevel"/>
    <w:tmpl w:val="00000017"/>
    <w:name w:val="WW8Num24"/>
    <w:lvl w:ilvl="0">
      <w:start w:val="1"/>
      <w:numFmt w:val="decimal"/>
      <w:lvlText w:val="%1."/>
      <w:lvlJc w:val="left"/>
      <w:pPr>
        <w:tabs>
          <w:tab w:val="num" w:pos="360"/>
        </w:tabs>
        <w:ind w:left="360" w:hanging="360"/>
      </w:pPr>
      <w:rPr>
        <w:b w:val="0"/>
        <w:i w:val="0"/>
      </w:rPr>
    </w:lvl>
  </w:abstractNum>
  <w:abstractNum w:abstractNumId="19">
    <w:nsid w:val="00000018"/>
    <w:multiLevelType w:val="multilevel"/>
    <w:tmpl w:val="00000018"/>
    <w:name w:val="WW8Num25"/>
    <w:lvl w:ilvl="0">
      <w:start w:val="1"/>
      <w:numFmt w:val="decimal"/>
      <w:lvlText w:val="%1."/>
      <w:lvlJc w:val="left"/>
      <w:pPr>
        <w:tabs>
          <w:tab w:val="num" w:pos="780"/>
        </w:tabs>
        <w:ind w:left="780" w:hanging="360"/>
      </w:pPr>
      <w:rPr>
        <w:b/>
        <w:i w:val="0"/>
      </w:rPr>
    </w:lvl>
    <w:lvl w:ilvl="1">
      <w:start w:val="1"/>
      <w:numFmt w:val="lowerLetter"/>
      <w:lvlText w:val="%2)"/>
      <w:lvlJc w:val="left"/>
      <w:pPr>
        <w:tabs>
          <w:tab w:val="num" w:pos="1860"/>
        </w:tabs>
        <w:ind w:left="1860" w:hanging="360"/>
      </w:pPr>
    </w:lvl>
    <w:lvl w:ilvl="2">
      <w:numFmt w:val="bullet"/>
      <w:lvlText w:val="-"/>
      <w:lvlJc w:val="left"/>
      <w:pPr>
        <w:tabs>
          <w:tab w:val="num" w:pos="2760"/>
        </w:tabs>
        <w:ind w:left="2760" w:hanging="360"/>
      </w:pPr>
      <w:rPr>
        <w:rFonts w:ascii="Times New Roman" w:hAnsi="Times New Roman" w:cs="Times New Roman"/>
      </w:r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righ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20">
    <w:nsid w:val="0000001A"/>
    <w:multiLevelType w:val="singleLevel"/>
    <w:tmpl w:val="0000001A"/>
    <w:name w:val="WW8Num27"/>
    <w:lvl w:ilvl="0">
      <w:start w:val="1"/>
      <w:numFmt w:val="lowerLetter"/>
      <w:lvlText w:val="%1)"/>
      <w:lvlJc w:val="left"/>
      <w:pPr>
        <w:tabs>
          <w:tab w:val="num" w:pos="2520"/>
        </w:tabs>
        <w:ind w:left="2520" w:hanging="360"/>
      </w:pPr>
      <w:rPr>
        <w:b w:val="0"/>
        <w:i w:val="0"/>
      </w:rPr>
    </w:lvl>
  </w:abstractNum>
  <w:abstractNum w:abstractNumId="21">
    <w:nsid w:val="0000001B"/>
    <w:multiLevelType w:val="singleLevel"/>
    <w:tmpl w:val="0000001B"/>
    <w:name w:val="WW8Num28"/>
    <w:lvl w:ilvl="0">
      <w:start w:val="2"/>
      <w:numFmt w:val="decimal"/>
      <w:lvlText w:val="%1)"/>
      <w:lvlJc w:val="left"/>
      <w:pPr>
        <w:tabs>
          <w:tab w:val="num" w:pos="2340"/>
        </w:tabs>
        <w:ind w:left="2340" w:hanging="360"/>
      </w:pPr>
      <w:rPr>
        <w:rFonts w:ascii="Times New Roman" w:eastAsia="Times New Roman" w:hAnsi="Times New Roman" w:cs="Times New Roman"/>
      </w:rPr>
    </w:lvl>
  </w:abstractNum>
  <w:abstractNum w:abstractNumId="22">
    <w:nsid w:val="0000001C"/>
    <w:multiLevelType w:val="multilevel"/>
    <w:tmpl w:val="A4468F02"/>
    <w:name w:val="WW8Num29"/>
    <w:lvl w:ilvl="0">
      <w:start w:val="1"/>
      <w:numFmt w:val="decimal"/>
      <w:lvlText w:val="%1."/>
      <w:lvlJc w:val="left"/>
      <w:pPr>
        <w:tabs>
          <w:tab w:val="num" w:pos="1440"/>
        </w:tabs>
        <w:ind w:left="1440" w:hanging="360"/>
      </w:pPr>
      <w:rPr>
        <w:b/>
      </w:rPr>
    </w:lvl>
    <w:lvl w:ilvl="1">
      <w:start w:val="1"/>
      <w:numFmt w:val="decimal"/>
      <w:lvlText w:val="%2)"/>
      <w:lvlJc w:val="left"/>
      <w:pPr>
        <w:tabs>
          <w:tab w:val="num" w:pos="1440"/>
        </w:tabs>
        <w:ind w:left="1440" w:hanging="360"/>
      </w:pPr>
      <w:rPr>
        <w:b w:val="0"/>
        <w:i w:val="0"/>
      </w:rPr>
    </w:lvl>
    <w:lvl w:ilvl="2">
      <w:start w:val="1"/>
      <w:numFmt w:val="lowerLetter"/>
      <w:lvlText w:val="%3)"/>
      <w:lvlJc w:val="left"/>
      <w:pPr>
        <w:tabs>
          <w:tab w:val="num" w:pos="2340"/>
        </w:tabs>
        <w:ind w:left="2340" w:hanging="360"/>
      </w:pPr>
      <w:rPr>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D"/>
    <w:multiLevelType w:val="singleLevel"/>
    <w:tmpl w:val="866A2F7A"/>
    <w:name w:val="WW8Num30"/>
    <w:lvl w:ilvl="0">
      <w:start w:val="3"/>
      <w:numFmt w:val="decimal"/>
      <w:lvlText w:val="%1."/>
      <w:lvlJc w:val="left"/>
      <w:pPr>
        <w:tabs>
          <w:tab w:val="num" w:pos="1800"/>
        </w:tabs>
        <w:ind w:left="1800" w:hanging="360"/>
      </w:pPr>
      <w:rPr>
        <w:b/>
      </w:rPr>
    </w:lvl>
  </w:abstractNum>
  <w:abstractNum w:abstractNumId="24">
    <w:nsid w:val="0000001F"/>
    <w:multiLevelType w:val="singleLevel"/>
    <w:tmpl w:val="0000001F"/>
    <w:name w:val="WW8Num32"/>
    <w:lvl w:ilvl="0">
      <w:start w:val="1"/>
      <w:numFmt w:val="decimal"/>
      <w:lvlText w:val="%1."/>
      <w:lvlJc w:val="left"/>
      <w:pPr>
        <w:tabs>
          <w:tab w:val="num" w:pos="360"/>
        </w:tabs>
        <w:ind w:left="360" w:hanging="360"/>
      </w:pPr>
      <w:rPr>
        <w:b w:val="0"/>
      </w:rPr>
    </w:lvl>
  </w:abstractNum>
  <w:abstractNum w:abstractNumId="25">
    <w:nsid w:val="00000020"/>
    <w:multiLevelType w:val="singleLevel"/>
    <w:tmpl w:val="00000020"/>
    <w:name w:val="WW8Num33"/>
    <w:lvl w:ilvl="0">
      <w:start w:val="1"/>
      <w:numFmt w:val="decimal"/>
      <w:lvlText w:val="%1."/>
      <w:lvlJc w:val="left"/>
      <w:pPr>
        <w:tabs>
          <w:tab w:val="num" w:pos="1440"/>
        </w:tabs>
        <w:ind w:left="1440" w:hanging="360"/>
      </w:pPr>
      <w:rPr>
        <w:b w:val="0"/>
      </w:rPr>
    </w:lvl>
  </w:abstractNum>
  <w:abstractNum w:abstractNumId="26">
    <w:nsid w:val="00000022"/>
    <w:multiLevelType w:val="multilevel"/>
    <w:tmpl w:val="756AF9FE"/>
    <w:name w:val="WW8Num35"/>
    <w:lvl w:ilvl="0">
      <w:start w:val="1"/>
      <w:numFmt w:val="decimal"/>
      <w:lvlText w:val="%1)"/>
      <w:lvlJc w:val="left"/>
      <w:pPr>
        <w:tabs>
          <w:tab w:val="num" w:pos="1860"/>
        </w:tabs>
        <w:ind w:left="1860" w:hanging="360"/>
      </w:pPr>
      <w:rPr>
        <w:rFonts w:ascii="Times New Roman" w:hAnsi="Times New Roman" w:cs="Times New Roman"/>
        <w:b w:val="0"/>
      </w:rPr>
    </w:lvl>
    <w:lvl w:ilvl="1">
      <w:start w:val="1"/>
      <w:numFmt w:val="lowerLetter"/>
      <w:lvlText w:val="%2)"/>
      <w:lvlJc w:val="left"/>
      <w:pPr>
        <w:tabs>
          <w:tab w:val="num" w:pos="1860"/>
        </w:tabs>
        <w:ind w:left="1860" w:hanging="360"/>
      </w:pPr>
      <w:rPr>
        <w:b w:val="0"/>
        <w:i w:val="0"/>
      </w:rPr>
    </w:lvl>
    <w:lvl w:ilvl="2">
      <w:start w:val="2"/>
      <w:numFmt w:val="decimal"/>
      <w:lvlText w:val="%3)"/>
      <w:lvlJc w:val="left"/>
      <w:pPr>
        <w:tabs>
          <w:tab w:val="num" w:pos="2760"/>
        </w:tabs>
        <w:ind w:left="2760" w:hanging="360"/>
      </w:pPr>
      <w:rPr>
        <w:b w:val="0"/>
      </w:rPr>
    </w:lvl>
    <w:lvl w:ilvl="3">
      <w:start w:val="1"/>
      <w:numFmt w:val="lowerLetter"/>
      <w:lvlText w:val="%4)"/>
      <w:lvlJc w:val="left"/>
      <w:pPr>
        <w:tabs>
          <w:tab w:val="num" w:pos="3300"/>
        </w:tabs>
        <w:ind w:left="3300" w:hanging="360"/>
      </w:pPr>
      <w:rPr>
        <w:b w:val="0"/>
        <w:i w:val="0"/>
      </w:rPr>
    </w:lvl>
    <w:lvl w:ilvl="4">
      <w:start w:val="6"/>
      <w:numFmt w:val="decimal"/>
      <w:lvlText w:val="%5."/>
      <w:lvlJc w:val="left"/>
      <w:pPr>
        <w:tabs>
          <w:tab w:val="num" w:pos="4020"/>
        </w:tabs>
        <w:ind w:left="4020" w:hanging="360"/>
      </w:pPr>
      <w:rPr>
        <w:b w:val="0"/>
        <w:i w:val="0"/>
      </w:rPr>
    </w:lvl>
    <w:lvl w:ilvl="5">
      <w:start w:val="1"/>
      <w:numFmt w:val="decimal"/>
      <w:lvlText w:val="%6)"/>
      <w:lvlJc w:val="left"/>
      <w:pPr>
        <w:tabs>
          <w:tab w:val="num" w:pos="4920"/>
        </w:tabs>
        <w:ind w:left="4920" w:hanging="360"/>
      </w:pPr>
      <w:rPr>
        <w:b w:val="0"/>
      </w:r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27">
    <w:nsid w:val="00000023"/>
    <w:multiLevelType w:val="singleLevel"/>
    <w:tmpl w:val="00000023"/>
    <w:name w:val="WW8Num36"/>
    <w:lvl w:ilvl="0">
      <w:start w:val="1"/>
      <w:numFmt w:val="decimal"/>
      <w:lvlText w:val="%1."/>
      <w:lvlJc w:val="left"/>
      <w:pPr>
        <w:tabs>
          <w:tab w:val="num" w:pos="360"/>
        </w:tabs>
        <w:ind w:left="360" w:hanging="360"/>
      </w:pPr>
      <w:rPr>
        <w:b w:val="0"/>
        <w:i w:val="0"/>
      </w:rPr>
    </w:lvl>
  </w:abstractNum>
  <w:abstractNum w:abstractNumId="28">
    <w:nsid w:val="00000025"/>
    <w:multiLevelType w:val="multilevel"/>
    <w:tmpl w:val="00000025"/>
    <w:name w:val="WW8Num40"/>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26"/>
    <w:multiLevelType w:val="singleLevel"/>
    <w:tmpl w:val="00000026"/>
    <w:name w:val="WW8Num41"/>
    <w:lvl w:ilvl="0">
      <w:start w:val="1"/>
      <w:numFmt w:val="decimal"/>
      <w:lvlText w:val="%1)"/>
      <w:lvlJc w:val="left"/>
      <w:pPr>
        <w:tabs>
          <w:tab w:val="num" w:pos="3797"/>
        </w:tabs>
        <w:ind w:left="3797" w:hanging="360"/>
      </w:pPr>
    </w:lvl>
  </w:abstractNum>
  <w:abstractNum w:abstractNumId="30">
    <w:nsid w:val="00000028"/>
    <w:multiLevelType w:val="multilevel"/>
    <w:tmpl w:val="00000028"/>
    <w:name w:val="WW8Num43"/>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5705654"/>
    <w:multiLevelType w:val="hybridMultilevel"/>
    <w:tmpl w:val="C6EA717E"/>
    <w:lvl w:ilvl="0" w:tplc="D7C08FFA">
      <w:start w:val="1"/>
      <w:numFmt w:val="upperRoman"/>
      <w:pStyle w:val="TSstyl"/>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734E24"/>
    <w:multiLevelType w:val="hybridMultilevel"/>
    <w:tmpl w:val="95183E9E"/>
    <w:name w:val="WW8Num262"/>
    <w:lvl w:ilvl="0" w:tplc="D458D8FA">
      <w:start w:val="1"/>
      <w:numFmt w:val="lowerLetter"/>
      <w:lvlText w:val="%1)"/>
      <w:lvlJc w:val="left"/>
      <w:pPr>
        <w:tabs>
          <w:tab w:val="num" w:pos="2340"/>
        </w:tabs>
        <w:ind w:left="2340" w:hanging="360"/>
      </w:pPr>
      <w:rPr>
        <w:rFonts w:hint="default"/>
        <w:b w:val="0"/>
      </w:rPr>
    </w:lvl>
    <w:lvl w:ilvl="1" w:tplc="04150019" w:tentative="1">
      <w:start w:val="1"/>
      <w:numFmt w:val="lowerLetter"/>
      <w:lvlText w:val="%2."/>
      <w:lvlJc w:val="left"/>
      <w:pPr>
        <w:tabs>
          <w:tab w:val="num" w:pos="1440"/>
        </w:tabs>
        <w:ind w:left="1440" w:hanging="360"/>
      </w:pPr>
    </w:lvl>
    <w:lvl w:ilvl="2" w:tplc="04150011">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1EE60520"/>
    <w:multiLevelType w:val="multilevel"/>
    <w:tmpl w:val="394C6EEC"/>
    <w:name w:val="WW8Num212"/>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1534"/>
        </w:tabs>
        <w:ind w:left="1534" w:hanging="454"/>
      </w:pPr>
    </w:lvl>
    <w:lvl w:ilvl="2">
      <w:start w:val="1"/>
      <w:numFmt w:val="decimal"/>
      <w:lvlText w:val="%3)"/>
      <w:lvlJc w:val="left"/>
      <w:pPr>
        <w:tabs>
          <w:tab w:val="num" w:pos="360"/>
        </w:tabs>
        <w:ind w:left="360" w:hanging="360"/>
      </w:pPr>
      <w:rPr>
        <w:rFonts w:hint="default"/>
      </w:rPr>
    </w:lvl>
    <w:lvl w:ilvl="3">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Wingdings" w:hAnsi="Wingdings"/>
      </w:rPr>
    </w:lvl>
    <w:lvl w:ilvl="5">
      <w:start w:val="1"/>
      <w:numFmt w:val="decimal"/>
      <w:lvlText w:val="%6)"/>
      <w:lvlJc w:val="left"/>
      <w:pPr>
        <w:tabs>
          <w:tab w:val="num" w:pos="4500"/>
        </w:tabs>
        <w:ind w:left="4500" w:hanging="360"/>
      </w:pPr>
      <w:rPr>
        <w:b w:val="0"/>
        <w:i w:val="0"/>
        <w:sz w:val="22"/>
        <w:szCs w:val="22"/>
      </w:rPr>
    </w:lvl>
    <w:lvl w:ilvl="6">
      <w:start w:val="1"/>
      <w:numFmt w:val="bullet"/>
      <w:lvlText w:val="-"/>
      <w:lvlJc w:val="left"/>
      <w:pPr>
        <w:tabs>
          <w:tab w:val="num" w:pos="5040"/>
        </w:tabs>
        <w:ind w:left="5040" w:hanging="360"/>
      </w:pPr>
      <w:rPr>
        <w:rFonts w:ascii="Symbol" w:hAnsi="Symbol"/>
        <w:b w:val="0"/>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294446A7"/>
    <w:multiLevelType w:val="hybridMultilevel"/>
    <w:tmpl w:val="80CEEAAE"/>
    <w:name w:val="WW8Num2632"/>
    <w:lvl w:ilvl="0" w:tplc="838C21DC">
      <w:start w:val="4"/>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2B6335B7"/>
    <w:multiLevelType w:val="hybridMultilevel"/>
    <w:tmpl w:val="4446BD92"/>
    <w:lvl w:ilvl="0" w:tplc="545A61F4">
      <w:start w:val="1"/>
      <w:numFmt w:val="lowerRoman"/>
      <w:pStyle w:val="Listanumerowana"/>
      <w:lvlText w:val="%1."/>
      <w:lvlJc w:val="right"/>
      <w:pPr>
        <w:tabs>
          <w:tab w:val="num" w:pos="1531"/>
        </w:tabs>
        <w:ind w:left="1531" w:hanging="113"/>
      </w:pPr>
      <w:rPr>
        <w:rFonts w:hint="default"/>
      </w:rPr>
    </w:lvl>
    <w:lvl w:ilvl="1" w:tplc="3CCE0474">
      <w:numFmt w:val="bullet"/>
      <w:lvlText w:val="-"/>
      <w:lvlJc w:val="left"/>
      <w:pPr>
        <w:tabs>
          <w:tab w:val="num" w:pos="2378"/>
        </w:tabs>
        <w:ind w:left="2378" w:hanging="360"/>
      </w:pPr>
      <w:rPr>
        <w:rFonts w:ascii="Times New Roman" w:eastAsia="Times New Roman" w:hAnsi="Times New Roman" w:cs="Times New Roman" w:hint="default"/>
      </w:rPr>
    </w:lvl>
    <w:lvl w:ilvl="2" w:tplc="2926DF40">
      <w:start w:val="1"/>
      <w:numFmt w:val="decimal"/>
      <w:lvlText w:val="%3."/>
      <w:lvlJc w:val="left"/>
      <w:pPr>
        <w:tabs>
          <w:tab w:val="num" w:pos="3338"/>
        </w:tabs>
        <w:ind w:left="3338" w:hanging="420"/>
      </w:pPr>
      <w:rPr>
        <w:rFonts w:hint="default"/>
        <w:b w:val="0"/>
        <w:u w:val="none"/>
      </w:rPr>
    </w:lvl>
    <w:lvl w:ilvl="3" w:tplc="0415000F" w:tentative="1">
      <w:start w:val="1"/>
      <w:numFmt w:val="decimal"/>
      <w:lvlText w:val="%4."/>
      <w:lvlJc w:val="left"/>
      <w:pPr>
        <w:tabs>
          <w:tab w:val="num" w:pos="3818"/>
        </w:tabs>
        <w:ind w:left="3818" w:hanging="360"/>
      </w:pPr>
    </w:lvl>
    <w:lvl w:ilvl="4" w:tplc="04150019" w:tentative="1">
      <w:start w:val="1"/>
      <w:numFmt w:val="lowerLetter"/>
      <w:lvlText w:val="%5."/>
      <w:lvlJc w:val="left"/>
      <w:pPr>
        <w:tabs>
          <w:tab w:val="num" w:pos="4538"/>
        </w:tabs>
        <w:ind w:left="4538" w:hanging="360"/>
      </w:pPr>
    </w:lvl>
    <w:lvl w:ilvl="5" w:tplc="0415001B" w:tentative="1">
      <w:start w:val="1"/>
      <w:numFmt w:val="lowerRoman"/>
      <w:lvlText w:val="%6."/>
      <w:lvlJc w:val="right"/>
      <w:pPr>
        <w:tabs>
          <w:tab w:val="num" w:pos="5258"/>
        </w:tabs>
        <w:ind w:left="5258" w:hanging="180"/>
      </w:pPr>
    </w:lvl>
    <w:lvl w:ilvl="6" w:tplc="0415000F" w:tentative="1">
      <w:start w:val="1"/>
      <w:numFmt w:val="decimal"/>
      <w:lvlText w:val="%7."/>
      <w:lvlJc w:val="left"/>
      <w:pPr>
        <w:tabs>
          <w:tab w:val="num" w:pos="5978"/>
        </w:tabs>
        <w:ind w:left="5978" w:hanging="360"/>
      </w:pPr>
    </w:lvl>
    <w:lvl w:ilvl="7" w:tplc="04150019" w:tentative="1">
      <w:start w:val="1"/>
      <w:numFmt w:val="lowerLetter"/>
      <w:lvlText w:val="%8."/>
      <w:lvlJc w:val="left"/>
      <w:pPr>
        <w:tabs>
          <w:tab w:val="num" w:pos="6698"/>
        </w:tabs>
        <w:ind w:left="6698" w:hanging="360"/>
      </w:pPr>
    </w:lvl>
    <w:lvl w:ilvl="8" w:tplc="0415001B" w:tentative="1">
      <w:start w:val="1"/>
      <w:numFmt w:val="lowerRoman"/>
      <w:lvlText w:val="%9."/>
      <w:lvlJc w:val="right"/>
      <w:pPr>
        <w:tabs>
          <w:tab w:val="num" w:pos="7418"/>
        </w:tabs>
        <w:ind w:left="7418" w:hanging="180"/>
      </w:pPr>
    </w:lvl>
  </w:abstractNum>
  <w:abstractNum w:abstractNumId="37">
    <w:nsid w:val="354C6C78"/>
    <w:multiLevelType w:val="hybridMultilevel"/>
    <w:tmpl w:val="09DA3648"/>
    <w:name w:val="WW8Num2622"/>
    <w:lvl w:ilvl="0" w:tplc="CFAEFD14">
      <w:start w:val="1"/>
      <w:numFmt w:val="decimal"/>
      <w:lvlText w:val="%1)"/>
      <w:lvlJc w:val="left"/>
      <w:pPr>
        <w:tabs>
          <w:tab w:val="num" w:pos="720"/>
        </w:tabs>
        <w:ind w:left="720"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94256AB"/>
    <w:multiLevelType w:val="hybridMultilevel"/>
    <w:tmpl w:val="03E82CF2"/>
    <w:name w:val="WW8Num2633"/>
    <w:lvl w:ilvl="0" w:tplc="4C6A0E68">
      <w:start w:val="1"/>
      <w:numFmt w:val="bullet"/>
      <w:lvlText w:val=""/>
      <w:lvlJc w:val="left"/>
      <w:pPr>
        <w:tabs>
          <w:tab w:val="num" w:pos="2149"/>
        </w:tabs>
        <w:ind w:left="2149" w:hanging="360"/>
      </w:pPr>
      <w:rPr>
        <w:rFonts w:ascii="Symbol" w:hAnsi="Symbol" w:hint="default"/>
      </w:rPr>
    </w:lvl>
    <w:lvl w:ilvl="1" w:tplc="663A46B4">
      <w:start w:val="1"/>
      <w:numFmt w:val="decimal"/>
      <w:lvlText w:val="%2."/>
      <w:lvlJc w:val="left"/>
      <w:pPr>
        <w:tabs>
          <w:tab w:val="num" w:pos="1789"/>
        </w:tabs>
        <w:ind w:left="1789" w:hanging="360"/>
      </w:pPr>
      <w:rPr>
        <w:rFonts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39">
    <w:nsid w:val="3B6138F4"/>
    <w:multiLevelType w:val="hybridMultilevel"/>
    <w:tmpl w:val="D9D0919C"/>
    <w:lvl w:ilvl="0" w:tplc="B39843DC">
      <w:start w:val="1"/>
      <w:numFmt w:val="lowerLetter"/>
      <w:lvlText w:val="%1)"/>
      <w:lvlJc w:val="left"/>
      <w:pPr>
        <w:ind w:left="785" w:hanging="360"/>
      </w:pPr>
      <w:rPr>
        <w:rFonts w:cs="Arial"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0">
    <w:nsid w:val="3CA7028C"/>
    <w:multiLevelType w:val="hybridMultilevel"/>
    <w:tmpl w:val="A32C5422"/>
    <w:lvl w:ilvl="0" w:tplc="83B09B46">
      <w:start w:val="3"/>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4D0E6059"/>
    <w:multiLevelType w:val="hybridMultilevel"/>
    <w:tmpl w:val="6C3CA14E"/>
    <w:lvl w:ilvl="0" w:tplc="62B06830">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11248EB"/>
    <w:multiLevelType w:val="hybridMultilevel"/>
    <w:tmpl w:val="4362613C"/>
    <w:name w:val="WW8Num2636"/>
    <w:lvl w:ilvl="0" w:tplc="505C3542">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4710C650">
      <w:start w:val="1"/>
      <w:numFmt w:val="lowerLetter"/>
      <w:lvlText w:val="%3)"/>
      <w:lvlJc w:val="right"/>
      <w:pPr>
        <w:tabs>
          <w:tab w:val="num" w:pos="2160"/>
        </w:tabs>
        <w:ind w:left="2160" w:hanging="180"/>
      </w:pPr>
      <w:rPr>
        <w:rFonts w:ascii="Times New Roman" w:eastAsia="Times New Roman" w:hAnsi="Times New Roman" w:cs="Times New Roman"/>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1">
      <w:start w:val="1"/>
      <w:numFmt w:val="decimal"/>
      <w:lvlText w:val="%6)"/>
      <w:lvlJc w:val="left"/>
      <w:pPr>
        <w:tabs>
          <w:tab w:val="num" w:pos="4500"/>
        </w:tabs>
        <w:ind w:left="4500" w:hanging="360"/>
      </w:pPr>
      <w:rPr>
        <w:rFonts w:hint="default"/>
        <w:b w:val="0"/>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5AA7E68"/>
    <w:multiLevelType w:val="hybridMultilevel"/>
    <w:tmpl w:val="FC08657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9C216A8"/>
    <w:multiLevelType w:val="multilevel"/>
    <w:tmpl w:val="CC3A5DB8"/>
    <w:lvl w:ilvl="0">
      <w:start w:val="1"/>
      <w:numFmt w:val="decimal"/>
      <w:pStyle w:val="Standardowyzkropka"/>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36"/>
  </w:num>
  <w:num w:numId="3">
    <w:abstractNumId w:val="0"/>
  </w:num>
  <w:num w:numId="4">
    <w:abstractNumId w:val="49"/>
  </w:num>
  <w:num w:numId="5">
    <w:abstractNumId w:val="41"/>
  </w:num>
  <w:num w:numId="6">
    <w:abstractNumId w:val="42"/>
  </w:num>
  <w:num w:numId="7">
    <w:abstractNumId w:val="50"/>
  </w:num>
  <w:num w:numId="8">
    <w:abstractNumId w:val="44"/>
  </w:num>
  <w:num w:numId="9">
    <w:abstractNumId w:val="48"/>
  </w:num>
  <w:num w:numId="10">
    <w:abstractNumId w:val="32"/>
  </w:num>
  <w:num w:numId="11">
    <w:abstractNumId w:val="47"/>
  </w:num>
  <w:num w:numId="12">
    <w:abstractNumId w:val="43"/>
  </w:num>
  <w:num w:numId="13">
    <w:abstractNumId w:val="45"/>
  </w:num>
  <w:num w:numId="14">
    <w:abstractNumId w:val="40"/>
  </w:num>
  <w:num w:numId="15">
    <w:abstractNumId w:val="3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noPunctuationKerning/>
  <w:characterSpacingControl w:val="doNotCompress"/>
  <w:footnotePr>
    <w:footnote w:id="-1"/>
    <w:footnote w:id="0"/>
  </w:footnotePr>
  <w:endnotePr>
    <w:endnote w:id="-1"/>
    <w:endnote w:id="0"/>
  </w:endnotePr>
  <w:compat/>
  <w:rsids>
    <w:rsidRoot w:val="007967E7"/>
    <w:rsid w:val="00000EC0"/>
    <w:rsid w:val="000029AC"/>
    <w:rsid w:val="00010D48"/>
    <w:rsid w:val="00013647"/>
    <w:rsid w:val="00014C7E"/>
    <w:rsid w:val="00016CC4"/>
    <w:rsid w:val="0002160C"/>
    <w:rsid w:val="00026864"/>
    <w:rsid w:val="000333B5"/>
    <w:rsid w:val="00033D8F"/>
    <w:rsid w:val="00033DD3"/>
    <w:rsid w:val="00040851"/>
    <w:rsid w:val="000421B8"/>
    <w:rsid w:val="0004538A"/>
    <w:rsid w:val="00050D1F"/>
    <w:rsid w:val="00053D04"/>
    <w:rsid w:val="00056D73"/>
    <w:rsid w:val="00061D1E"/>
    <w:rsid w:val="00064842"/>
    <w:rsid w:val="00067CD9"/>
    <w:rsid w:val="00070272"/>
    <w:rsid w:val="00076032"/>
    <w:rsid w:val="00076305"/>
    <w:rsid w:val="00077ED9"/>
    <w:rsid w:val="00080FE1"/>
    <w:rsid w:val="000912F9"/>
    <w:rsid w:val="000963D5"/>
    <w:rsid w:val="000A2534"/>
    <w:rsid w:val="000A2597"/>
    <w:rsid w:val="000B32DA"/>
    <w:rsid w:val="000B59DE"/>
    <w:rsid w:val="000B6275"/>
    <w:rsid w:val="000B65D8"/>
    <w:rsid w:val="000C232D"/>
    <w:rsid w:val="000C359C"/>
    <w:rsid w:val="000C3EBD"/>
    <w:rsid w:val="000C464A"/>
    <w:rsid w:val="000D0419"/>
    <w:rsid w:val="000D0B85"/>
    <w:rsid w:val="000D3ACC"/>
    <w:rsid w:val="000D4F49"/>
    <w:rsid w:val="000E1537"/>
    <w:rsid w:val="000E215D"/>
    <w:rsid w:val="000E2FC8"/>
    <w:rsid w:val="000E3351"/>
    <w:rsid w:val="000F5346"/>
    <w:rsid w:val="001038F1"/>
    <w:rsid w:val="00103ED8"/>
    <w:rsid w:val="001044DF"/>
    <w:rsid w:val="0010561A"/>
    <w:rsid w:val="00105F1C"/>
    <w:rsid w:val="0010649D"/>
    <w:rsid w:val="00112545"/>
    <w:rsid w:val="0012185A"/>
    <w:rsid w:val="00122B75"/>
    <w:rsid w:val="001263CC"/>
    <w:rsid w:val="00126FEB"/>
    <w:rsid w:val="00130642"/>
    <w:rsid w:val="00133A0F"/>
    <w:rsid w:val="00142049"/>
    <w:rsid w:val="00143698"/>
    <w:rsid w:val="001468DE"/>
    <w:rsid w:val="00151936"/>
    <w:rsid w:val="00162FDF"/>
    <w:rsid w:val="001653F0"/>
    <w:rsid w:val="001656C9"/>
    <w:rsid w:val="00165858"/>
    <w:rsid w:val="00170193"/>
    <w:rsid w:val="001761F9"/>
    <w:rsid w:val="00177723"/>
    <w:rsid w:val="0018119C"/>
    <w:rsid w:val="00182AA8"/>
    <w:rsid w:val="0018772B"/>
    <w:rsid w:val="00187774"/>
    <w:rsid w:val="00197733"/>
    <w:rsid w:val="001A3F2D"/>
    <w:rsid w:val="001B5486"/>
    <w:rsid w:val="001B5E5D"/>
    <w:rsid w:val="001B605F"/>
    <w:rsid w:val="001B69C4"/>
    <w:rsid w:val="001C084E"/>
    <w:rsid w:val="001C577A"/>
    <w:rsid w:val="001D392A"/>
    <w:rsid w:val="001D48A0"/>
    <w:rsid w:val="001D5694"/>
    <w:rsid w:val="002015B5"/>
    <w:rsid w:val="00205ACC"/>
    <w:rsid w:val="00205C03"/>
    <w:rsid w:val="00211675"/>
    <w:rsid w:val="00214A5C"/>
    <w:rsid w:val="00215A7B"/>
    <w:rsid w:val="002166D6"/>
    <w:rsid w:val="002170B3"/>
    <w:rsid w:val="002170E5"/>
    <w:rsid w:val="00227E3D"/>
    <w:rsid w:val="002320E5"/>
    <w:rsid w:val="00235603"/>
    <w:rsid w:val="002365D3"/>
    <w:rsid w:val="00237DC8"/>
    <w:rsid w:val="00240207"/>
    <w:rsid w:val="002421C1"/>
    <w:rsid w:val="0024670E"/>
    <w:rsid w:val="00254148"/>
    <w:rsid w:val="0025781C"/>
    <w:rsid w:val="00257921"/>
    <w:rsid w:val="0026663F"/>
    <w:rsid w:val="00266B59"/>
    <w:rsid w:val="0027543C"/>
    <w:rsid w:val="00276E8E"/>
    <w:rsid w:val="00283F96"/>
    <w:rsid w:val="00293F56"/>
    <w:rsid w:val="002A079F"/>
    <w:rsid w:val="002A342D"/>
    <w:rsid w:val="002A3A88"/>
    <w:rsid w:val="002A4E4E"/>
    <w:rsid w:val="002A720F"/>
    <w:rsid w:val="002B0B03"/>
    <w:rsid w:val="002B2FBC"/>
    <w:rsid w:val="002B565C"/>
    <w:rsid w:val="002B72AB"/>
    <w:rsid w:val="002C2544"/>
    <w:rsid w:val="002C5AAA"/>
    <w:rsid w:val="002C79DA"/>
    <w:rsid w:val="002D3BA6"/>
    <w:rsid w:val="002D5A39"/>
    <w:rsid w:val="002D7358"/>
    <w:rsid w:val="002E434A"/>
    <w:rsid w:val="002F4249"/>
    <w:rsid w:val="002F49D7"/>
    <w:rsid w:val="002F49EF"/>
    <w:rsid w:val="002F4E89"/>
    <w:rsid w:val="00301D81"/>
    <w:rsid w:val="00303153"/>
    <w:rsid w:val="00303A16"/>
    <w:rsid w:val="003061CC"/>
    <w:rsid w:val="00311F89"/>
    <w:rsid w:val="00313CD2"/>
    <w:rsid w:val="00317002"/>
    <w:rsid w:val="003179D5"/>
    <w:rsid w:val="00321792"/>
    <w:rsid w:val="00323847"/>
    <w:rsid w:val="00325081"/>
    <w:rsid w:val="00332E02"/>
    <w:rsid w:val="00332E3E"/>
    <w:rsid w:val="0033559E"/>
    <w:rsid w:val="003471E2"/>
    <w:rsid w:val="003509C4"/>
    <w:rsid w:val="00356593"/>
    <w:rsid w:val="0035777A"/>
    <w:rsid w:val="00363494"/>
    <w:rsid w:val="00370E97"/>
    <w:rsid w:val="00376E39"/>
    <w:rsid w:val="00377B3B"/>
    <w:rsid w:val="00381DCB"/>
    <w:rsid w:val="00382205"/>
    <w:rsid w:val="00383376"/>
    <w:rsid w:val="003835F4"/>
    <w:rsid w:val="0039605F"/>
    <w:rsid w:val="003A4783"/>
    <w:rsid w:val="003A65FF"/>
    <w:rsid w:val="003A7440"/>
    <w:rsid w:val="003B0104"/>
    <w:rsid w:val="003B16D4"/>
    <w:rsid w:val="003B38DC"/>
    <w:rsid w:val="003B421D"/>
    <w:rsid w:val="003B4B91"/>
    <w:rsid w:val="003C1F16"/>
    <w:rsid w:val="003C2F98"/>
    <w:rsid w:val="003C3383"/>
    <w:rsid w:val="003C56D3"/>
    <w:rsid w:val="003C6461"/>
    <w:rsid w:val="003C7AAD"/>
    <w:rsid w:val="003D1290"/>
    <w:rsid w:val="003D21FE"/>
    <w:rsid w:val="003D3C96"/>
    <w:rsid w:val="003D3D10"/>
    <w:rsid w:val="003D3DF6"/>
    <w:rsid w:val="003E13A7"/>
    <w:rsid w:val="003E2371"/>
    <w:rsid w:val="003E6472"/>
    <w:rsid w:val="003F2CD5"/>
    <w:rsid w:val="003F3F93"/>
    <w:rsid w:val="003F4550"/>
    <w:rsid w:val="003F5B16"/>
    <w:rsid w:val="003F7BE7"/>
    <w:rsid w:val="0040016F"/>
    <w:rsid w:val="004002F3"/>
    <w:rsid w:val="004016EA"/>
    <w:rsid w:val="00402C1F"/>
    <w:rsid w:val="00402F6D"/>
    <w:rsid w:val="004030B3"/>
    <w:rsid w:val="00403C76"/>
    <w:rsid w:val="0040556F"/>
    <w:rsid w:val="004061F7"/>
    <w:rsid w:val="0040751F"/>
    <w:rsid w:val="0041105F"/>
    <w:rsid w:val="00413FF8"/>
    <w:rsid w:val="004147A3"/>
    <w:rsid w:val="00425BEA"/>
    <w:rsid w:val="004314A8"/>
    <w:rsid w:val="00435372"/>
    <w:rsid w:val="004370C2"/>
    <w:rsid w:val="004427FA"/>
    <w:rsid w:val="00443BCF"/>
    <w:rsid w:val="0045257E"/>
    <w:rsid w:val="004535D5"/>
    <w:rsid w:val="004575C2"/>
    <w:rsid w:val="0046130D"/>
    <w:rsid w:val="0046361B"/>
    <w:rsid w:val="0046596E"/>
    <w:rsid w:val="00472B8A"/>
    <w:rsid w:val="004769EC"/>
    <w:rsid w:val="004774C2"/>
    <w:rsid w:val="004825B2"/>
    <w:rsid w:val="0048305A"/>
    <w:rsid w:val="00496015"/>
    <w:rsid w:val="00497E81"/>
    <w:rsid w:val="004A1FA0"/>
    <w:rsid w:val="004A24FD"/>
    <w:rsid w:val="004A3098"/>
    <w:rsid w:val="004A4B6E"/>
    <w:rsid w:val="004A61B5"/>
    <w:rsid w:val="004A623F"/>
    <w:rsid w:val="004B26D0"/>
    <w:rsid w:val="004B3939"/>
    <w:rsid w:val="004C124A"/>
    <w:rsid w:val="004C40C7"/>
    <w:rsid w:val="004C6943"/>
    <w:rsid w:val="004C7556"/>
    <w:rsid w:val="004D0D21"/>
    <w:rsid w:val="004D1844"/>
    <w:rsid w:val="004D23D0"/>
    <w:rsid w:val="004D6239"/>
    <w:rsid w:val="004E0E13"/>
    <w:rsid w:val="004E3977"/>
    <w:rsid w:val="004F3240"/>
    <w:rsid w:val="004F4E0C"/>
    <w:rsid w:val="004F6FDA"/>
    <w:rsid w:val="00504ED5"/>
    <w:rsid w:val="00506900"/>
    <w:rsid w:val="0051479E"/>
    <w:rsid w:val="005206DD"/>
    <w:rsid w:val="00532661"/>
    <w:rsid w:val="00533102"/>
    <w:rsid w:val="00541076"/>
    <w:rsid w:val="00541AE9"/>
    <w:rsid w:val="0054298B"/>
    <w:rsid w:val="00546342"/>
    <w:rsid w:val="00546C2B"/>
    <w:rsid w:val="00552CE3"/>
    <w:rsid w:val="005535BE"/>
    <w:rsid w:val="00556209"/>
    <w:rsid w:val="00561225"/>
    <w:rsid w:val="00561DA7"/>
    <w:rsid w:val="00563BAE"/>
    <w:rsid w:val="0056401E"/>
    <w:rsid w:val="00565170"/>
    <w:rsid w:val="00575260"/>
    <w:rsid w:val="00576A46"/>
    <w:rsid w:val="00577B72"/>
    <w:rsid w:val="005905E1"/>
    <w:rsid w:val="005909C5"/>
    <w:rsid w:val="00590F0E"/>
    <w:rsid w:val="00591948"/>
    <w:rsid w:val="00591B19"/>
    <w:rsid w:val="005A2B36"/>
    <w:rsid w:val="005A3FF5"/>
    <w:rsid w:val="005A5D2E"/>
    <w:rsid w:val="005B0790"/>
    <w:rsid w:val="005B07F4"/>
    <w:rsid w:val="005B4B4E"/>
    <w:rsid w:val="005B4C8E"/>
    <w:rsid w:val="005B5511"/>
    <w:rsid w:val="005C3585"/>
    <w:rsid w:val="005C7412"/>
    <w:rsid w:val="005C7E10"/>
    <w:rsid w:val="005D0932"/>
    <w:rsid w:val="005D1D59"/>
    <w:rsid w:val="005D2722"/>
    <w:rsid w:val="005D4128"/>
    <w:rsid w:val="005D7910"/>
    <w:rsid w:val="005E02CC"/>
    <w:rsid w:val="005E55AF"/>
    <w:rsid w:val="005E7FCF"/>
    <w:rsid w:val="005F0E47"/>
    <w:rsid w:val="005F137A"/>
    <w:rsid w:val="005F211F"/>
    <w:rsid w:val="005F3265"/>
    <w:rsid w:val="005F4CD0"/>
    <w:rsid w:val="005F5CD1"/>
    <w:rsid w:val="005F5FA7"/>
    <w:rsid w:val="005F7AA1"/>
    <w:rsid w:val="006029CE"/>
    <w:rsid w:val="006030FE"/>
    <w:rsid w:val="006120D5"/>
    <w:rsid w:val="00612F3F"/>
    <w:rsid w:val="00614583"/>
    <w:rsid w:val="0062037E"/>
    <w:rsid w:val="006216DA"/>
    <w:rsid w:val="00623ACE"/>
    <w:rsid w:val="00630DC4"/>
    <w:rsid w:val="006323D0"/>
    <w:rsid w:val="00634756"/>
    <w:rsid w:val="00634877"/>
    <w:rsid w:val="00641B04"/>
    <w:rsid w:val="00645C65"/>
    <w:rsid w:val="00646FD9"/>
    <w:rsid w:val="006526C1"/>
    <w:rsid w:val="00653C2A"/>
    <w:rsid w:val="00657B66"/>
    <w:rsid w:val="0066508A"/>
    <w:rsid w:val="00667FE6"/>
    <w:rsid w:val="0067719A"/>
    <w:rsid w:val="0068495F"/>
    <w:rsid w:val="006851F7"/>
    <w:rsid w:val="0069135C"/>
    <w:rsid w:val="00691898"/>
    <w:rsid w:val="00691D8F"/>
    <w:rsid w:val="0069282B"/>
    <w:rsid w:val="006955CE"/>
    <w:rsid w:val="00697EBA"/>
    <w:rsid w:val="006A0990"/>
    <w:rsid w:val="006A1830"/>
    <w:rsid w:val="006A72C6"/>
    <w:rsid w:val="006A74B1"/>
    <w:rsid w:val="006B16A8"/>
    <w:rsid w:val="006B2791"/>
    <w:rsid w:val="006B2893"/>
    <w:rsid w:val="006B38C4"/>
    <w:rsid w:val="006B6067"/>
    <w:rsid w:val="006B7956"/>
    <w:rsid w:val="006C3AEE"/>
    <w:rsid w:val="006C503E"/>
    <w:rsid w:val="006C6690"/>
    <w:rsid w:val="006D1612"/>
    <w:rsid w:val="006D3EE9"/>
    <w:rsid w:val="006D56B5"/>
    <w:rsid w:val="006D5AC3"/>
    <w:rsid w:val="006F0E05"/>
    <w:rsid w:val="006F348D"/>
    <w:rsid w:val="006F36AE"/>
    <w:rsid w:val="006F5E99"/>
    <w:rsid w:val="006F794B"/>
    <w:rsid w:val="007100B5"/>
    <w:rsid w:val="00717C7E"/>
    <w:rsid w:val="00726A2F"/>
    <w:rsid w:val="0073164C"/>
    <w:rsid w:val="007343C8"/>
    <w:rsid w:val="0073490D"/>
    <w:rsid w:val="007417A1"/>
    <w:rsid w:val="00741B22"/>
    <w:rsid w:val="00742449"/>
    <w:rsid w:val="00742D29"/>
    <w:rsid w:val="0074327A"/>
    <w:rsid w:val="00743F13"/>
    <w:rsid w:val="00745241"/>
    <w:rsid w:val="00746F25"/>
    <w:rsid w:val="007524EF"/>
    <w:rsid w:val="00752A42"/>
    <w:rsid w:val="007626B0"/>
    <w:rsid w:val="007632AE"/>
    <w:rsid w:val="00764999"/>
    <w:rsid w:val="00770C01"/>
    <w:rsid w:val="00772D3B"/>
    <w:rsid w:val="00772DC8"/>
    <w:rsid w:val="00774C94"/>
    <w:rsid w:val="0077693F"/>
    <w:rsid w:val="00777309"/>
    <w:rsid w:val="007801E8"/>
    <w:rsid w:val="00780927"/>
    <w:rsid w:val="00780BD5"/>
    <w:rsid w:val="00780E03"/>
    <w:rsid w:val="00793BD3"/>
    <w:rsid w:val="007967E7"/>
    <w:rsid w:val="0079724E"/>
    <w:rsid w:val="007A1DE6"/>
    <w:rsid w:val="007A35CF"/>
    <w:rsid w:val="007A6876"/>
    <w:rsid w:val="007B51E3"/>
    <w:rsid w:val="007C5B3D"/>
    <w:rsid w:val="007D1DC1"/>
    <w:rsid w:val="007D3F47"/>
    <w:rsid w:val="007D5404"/>
    <w:rsid w:val="007D781B"/>
    <w:rsid w:val="007E0195"/>
    <w:rsid w:val="007E381D"/>
    <w:rsid w:val="007E62A4"/>
    <w:rsid w:val="007E7571"/>
    <w:rsid w:val="007E781B"/>
    <w:rsid w:val="007F0C21"/>
    <w:rsid w:val="007F1B4B"/>
    <w:rsid w:val="007F41F6"/>
    <w:rsid w:val="007F7290"/>
    <w:rsid w:val="007F736C"/>
    <w:rsid w:val="008041DC"/>
    <w:rsid w:val="0080434C"/>
    <w:rsid w:val="008146F7"/>
    <w:rsid w:val="00823CF2"/>
    <w:rsid w:val="00824382"/>
    <w:rsid w:val="00827218"/>
    <w:rsid w:val="0083264C"/>
    <w:rsid w:val="00832A33"/>
    <w:rsid w:val="00833352"/>
    <w:rsid w:val="00833BF3"/>
    <w:rsid w:val="008359FC"/>
    <w:rsid w:val="00836079"/>
    <w:rsid w:val="008404F5"/>
    <w:rsid w:val="00841F2E"/>
    <w:rsid w:val="00843224"/>
    <w:rsid w:val="008525D9"/>
    <w:rsid w:val="008554DD"/>
    <w:rsid w:val="00857691"/>
    <w:rsid w:val="00857D54"/>
    <w:rsid w:val="00860661"/>
    <w:rsid w:val="008606BB"/>
    <w:rsid w:val="00861836"/>
    <w:rsid w:val="008622C0"/>
    <w:rsid w:val="00864574"/>
    <w:rsid w:val="008659E3"/>
    <w:rsid w:val="008711F0"/>
    <w:rsid w:val="008719DE"/>
    <w:rsid w:val="0087481F"/>
    <w:rsid w:val="00876D6A"/>
    <w:rsid w:val="00877A8B"/>
    <w:rsid w:val="00885DD4"/>
    <w:rsid w:val="00890AEF"/>
    <w:rsid w:val="0089231E"/>
    <w:rsid w:val="00894A45"/>
    <w:rsid w:val="00895CCB"/>
    <w:rsid w:val="0089700A"/>
    <w:rsid w:val="008A0ADF"/>
    <w:rsid w:val="008A2489"/>
    <w:rsid w:val="008A37DA"/>
    <w:rsid w:val="008A7E30"/>
    <w:rsid w:val="008B0A1A"/>
    <w:rsid w:val="008B4F32"/>
    <w:rsid w:val="008C1B21"/>
    <w:rsid w:val="008C22BC"/>
    <w:rsid w:val="008C2D30"/>
    <w:rsid w:val="008C3469"/>
    <w:rsid w:val="008C4C93"/>
    <w:rsid w:val="008C7284"/>
    <w:rsid w:val="008D226D"/>
    <w:rsid w:val="008D7E0E"/>
    <w:rsid w:val="008E0729"/>
    <w:rsid w:val="008E36A4"/>
    <w:rsid w:val="008E4B90"/>
    <w:rsid w:val="008E7814"/>
    <w:rsid w:val="008F0DBB"/>
    <w:rsid w:val="008F2F98"/>
    <w:rsid w:val="00901C39"/>
    <w:rsid w:val="00915BD3"/>
    <w:rsid w:val="009170F2"/>
    <w:rsid w:val="00921ACB"/>
    <w:rsid w:val="009221B4"/>
    <w:rsid w:val="009235E6"/>
    <w:rsid w:val="00926349"/>
    <w:rsid w:val="0093035C"/>
    <w:rsid w:val="00930651"/>
    <w:rsid w:val="0093089B"/>
    <w:rsid w:val="009352D9"/>
    <w:rsid w:val="00942152"/>
    <w:rsid w:val="0094593C"/>
    <w:rsid w:val="0094720E"/>
    <w:rsid w:val="0095085A"/>
    <w:rsid w:val="00954BB6"/>
    <w:rsid w:val="00955672"/>
    <w:rsid w:val="00957335"/>
    <w:rsid w:val="00957B5C"/>
    <w:rsid w:val="00960291"/>
    <w:rsid w:val="00960756"/>
    <w:rsid w:val="0097133F"/>
    <w:rsid w:val="009742DA"/>
    <w:rsid w:val="009758B5"/>
    <w:rsid w:val="00976E56"/>
    <w:rsid w:val="00977A74"/>
    <w:rsid w:val="00981E8B"/>
    <w:rsid w:val="009928EE"/>
    <w:rsid w:val="00997653"/>
    <w:rsid w:val="009A5596"/>
    <w:rsid w:val="009B3776"/>
    <w:rsid w:val="009B554C"/>
    <w:rsid w:val="009B5E1E"/>
    <w:rsid w:val="009B68AF"/>
    <w:rsid w:val="009C0985"/>
    <w:rsid w:val="009C1201"/>
    <w:rsid w:val="009C207D"/>
    <w:rsid w:val="009C7EAA"/>
    <w:rsid w:val="009D062C"/>
    <w:rsid w:val="009D0930"/>
    <w:rsid w:val="009D11DD"/>
    <w:rsid w:val="009D42D5"/>
    <w:rsid w:val="009D689A"/>
    <w:rsid w:val="009D7034"/>
    <w:rsid w:val="009E28D9"/>
    <w:rsid w:val="009E2925"/>
    <w:rsid w:val="009E4052"/>
    <w:rsid w:val="009F0048"/>
    <w:rsid w:val="009F257E"/>
    <w:rsid w:val="009F260B"/>
    <w:rsid w:val="00A00ACC"/>
    <w:rsid w:val="00A06AA4"/>
    <w:rsid w:val="00A0786E"/>
    <w:rsid w:val="00A15DF8"/>
    <w:rsid w:val="00A16186"/>
    <w:rsid w:val="00A169CF"/>
    <w:rsid w:val="00A21246"/>
    <w:rsid w:val="00A23070"/>
    <w:rsid w:val="00A30C45"/>
    <w:rsid w:val="00A36C59"/>
    <w:rsid w:val="00A402D6"/>
    <w:rsid w:val="00A40C4A"/>
    <w:rsid w:val="00A41CE2"/>
    <w:rsid w:val="00A42759"/>
    <w:rsid w:val="00A4439B"/>
    <w:rsid w:val="00A44D73"/>
    <w:rsid w:val="00A459AA"/>
    <w:rsid w:val="00A46736"/>
    <w:rsid w:val="00A560BD"/>
    <w:rsid w:val="00A63905"/>
    <w:rsid w:val="00A6721A"/>
    <w:rsid w:val="00A7164F"/>
    <w:rsid w:val="00A722A0"/>
    <w:rsid w:val="00A76DA8"/>
    <w:rsid w:val="00A77419"/>
    <w:rsid w:val="00A80E82"/>
    <w:rsid w:val="00A81157"/>
    <w:rsid w:val="00A81705"/>
    <w:rsid w:val="00A85016"/>
    <w:rsid w:val="00A86543"/>
    <w:rsid w:val="00A86AD5"/>
    <w:rsid w:val="00A86DD6"/>
    <w:rsid w:val="00A87B75"/>
    <w:rsid w:val="00A92D02"/>
    <w:rsid w:val="00A93162"/>
    <w:rsid w:val="00A954E8"/>
    <w:rsid w:val="00A9562B"/>
    <w:rsid w:val="00A96703"/>
    <w:rsid w:val="00AA2617"/>
    <w:rsid w:val="00AA294A"/>
    <w:rsid w:val="00AA676B"/>
    <w:rsid w:val="00AB1BE5"/>
    <w:rsid w:val="00AB1D21"/>
    <w:rsid w:val="00AB3D9F"/>
    <w:rsid w:val="00AB61ED"/>
    <w:rsid w:val="00AC1327"/>
    <w:rsid w:val="00AC2D39"/>
    <w:rsid w:val="00AC2D3E"/>
    <w:rsid w:val="00AD26E1"/>
    <w:rsid w:val="00AD2EA7"/>
    <w:rsid w:val="00AD76EA"/>
    <w:rsid w:val="00AE1C32"/>
    <w:rsid w:val="00AE1DF2"/>
    <w:rsid w:val="00AE26CE"/>
    <w:rsid w:val="00AE375E"/>
    <w:rsid w:val="00AE43B5"/>
    <w:rsid w:val="00AE601B"/>
    <w:rsid w:val="00AE680D"/>
    <w:rsid w:val="00AE7BB6"/>
    <w:rsid w:val="00AF43F4"/>
    <w:rsid w:val="00AF5AB6"/>
    <w:rsid w:val="00AF5C2B"/>
    <w:rsid w:val="00AF66E6"/>
    <w:rsid w:val="00AF77C1"/>
    <w:rsid w:val="00B0082D"/>
    <w:rsid w:val="00B01BAF"/>
    <w:rsid w:val="00B02ED1"/>
    <w:rsid w:val="00B10ACB"/>
    <w:rsid w:val="00B10B59"/>
    <w:rsid w:val="00B11386"/>
    <w:rsid w:val="00B145C2"/>
    <w:rsid w:val="00B145EF"/>
    <w:rsid w:val="00B1584B"/>
    <w:rsid w:val="00B177C6"/>
    <w:rsid w:val="00B2201C"/>
    <w:rsid w:val="00B220C1"/>
    <w:rsid w:val="00B22661"/>
    <w:rsid w:val="00B24396"/>
    <w:rsid w:val="00B24826"/>
    <w:rsid w:val="00B31EB2"/>
    <w:rsid w:val="00B35928"/>
    <w:rsid w:val="00B37F8B"/>
    <w:rsid w:val="00B422ED"/>
    <w:rsid w:val="00B4350D"/>
    <w:rsid w:val="00B44112"/>
    <w:rsid w:val="00B5277D"/>
    <w:rsid w:val="00B571C9"/>
    <w:rsid w:val="00B57ACF"/>
    <w:rsid w:val="00B6189A"/>
    <w:rsid w:val="00B70DD5"/>
    <w:rsid w:val="00B71F2B"/>
    <w:rsid w:val="00B76848"/>
    <w:rsid w:val="00B80DA7"/>
    <w:rsid w:val="00B816D2"/>
    <w:rsid w:val="00B96428"/>
    <w:rsid w:val="00BB077E"/>
    <w:rsid w:val="00BB08FB"/>
    <w:rsid w:val="00BB0C7B"/>
    <w:rsid w:val="00BB0E9A"/>
    <w:rsid w:val="00BB5038"/>
    <w:rsid w:val="00BC0223"/>
    <w:rsid w:val="00BC0F26"/>
    <w:rsid w:val="00BC33E3"/>
    <w:rsid w:val="00BC37F4"/>
    <w:rsid w:val="00BD1593"/>
    <w:rsid w:val="00BD1D15"/>
    <w:rsid w:val="00BD2679"/>
    <w:rsid w:val="00BE555D"/>
    <w:rsid w:val="00BE610A"/>
    <w:rsid w:val="00BF10CA"/>
    <w:rsid w:val="00BF2874"/>
    <w:rsid w:val="00BF3031"/>
    <w:rsid w:val="00BF348C"/>
    <w:rsid w:val="00BF5D7A"/>
    <w:rsid w:val="00BF74B6"/>
    <w:rsid w:val="00C0108F"/>
    <w:rsid w:val="00C02529"/>
    <w:rsid w:val="00C031B0"/>
    <w:rsid w:val="00C031CE"/>
    <w:rsid w:val="00C05221"/>
    <w:rsid w:val="00C06387"/>
    <w:rsid w:val="00C11D13"/>
    <w:rsid w:val="00C12F25"/>
    <w:rsid w:val="00C1365B"/>
    <w:rsid w:val="00C13960"/>
    <w:rsid w:val="00C152D5"/>
    <w:rsid w:val="00C16EE1"/>
    <w:rsid w:val="00C22B1F"/>
    <w:rsid w:val="00C26303"/>
    <w:rsid w:val="00C30FBD"/>
    <w:rsid w:val="00C3725B"/>
    <w:rsid w:val="00C525D6"/>
    <w:rsid w:val="00C52B2C"/>
    <w:rsid w:val="00C53B55"/>
    <w:rsid w:val="00C53BE9"/>
    <w:rsid w:val="00C6102F"/>
    <w:rsid w:val="00C624F8"/>
    <w:rsid w:val="00C629B4"/>
    <w:rsid w:val="00C62DCD"/>
    <w:rsid w:val="00C63ED8"/>
    <w:rsid w:val="00C66DB1"/>
    <w:rsid w:val="00C7312E"/>
    <w:rsid w:val="00C76575"/>
    <w:rsid w:val="00C81CCE"/>
    <w:rsid w:val="00C84C86"/>
    <w:rsid w:val="00C85ED8"/>
    <w:rsid w:val="00CA287D"/>
    <w:rsid w:val="00CA2A4D"/>
    <w:rsid w:val="00CA2B7E"/>
    <w:rsid w:val="00CA3B21"/>
    <w:rsid w:val="00CB0DA6"/>
    <w:rsid w:val="00CB1A1C"/>
    <w:rsid w:val="00CB1A82"/>
    <w:rsid w:val="00CB1B1B"/>
    <w:rsid w:val="00CB2AD9"/>
    <w:rsid w:val="00CB5954"/>
    <w:rsid w:val="00CB611E"/>
    <w:rsid w:val="00CB653C"/>
    <w:rsid w:val="00CB662F"/>
    <w:rsid w:val="00CB7A2C"/>
    <w:rsid w:val="00CC3357"/>
    <w:rsid w:val="00CC5B4A"/>
    <w:rsid w:val="00CC6948"/>
    <w:rsid w:val="00CD074D"/>
    <w:rsid w:val="00CD1517"/>
    <w:rsid w:val="00CD43A0"/>
    <w:rsid w:val="00CE1027"/>
    <w:rsid w:val="00CE19FE"/>
    <w:rsid w:val="00CE2099"/>
    <w:rsid w:val="00CE4367"/>
    <w:rsid w:val="00CE4FD9"/>
    <w:rsid w:val="00CE55DD"/>
    <w:rsid w:val="00CE70AD"/>
    <w:rsid w:val="00CF23C3"/>
    <w:rsid w:val="00CF36E5"/>
    <w:rsid w:val="00CF56DE"/>
    <w:rsid w:val="00D10525"/>
    <w:rsid w:val="00D23C6F"/>
    <w:rsid w:val="00D24CC0"/>
    <w:rsid w:val="00D2533F"/>
    <w:rsid w:val="00D27C3A"/>
    <w:rsid w:val="00D35363"/>
    <w:rsid w:val="00D43027"/>
    <w:rsid w:val="00D43116"/>
    <w:rsid w:val="00D476AB"/>
    <w:rsid w:val="00D47A7B"/>
    <w:rsid w:val="00D50CCB"/>
    <w:rsid w:val="00D51784"/>
    <w:rsid w:val="00D519FD"/>
    <w:rsid w:val="00D53580"/>
    <w:rsid w:val="00D57B54"/>
    <w:rsid w:val="00D62F37"/>
    <w:rsid w:val="00D63DA4"/>
    <w:rsid w:val="00D741C9"/>
    <w:rsid w:val="00D764F2"/>
    <w:rsid w:val="00D802B9"/>
    <w:rsid w:val="00D90936"/>
    <w:rsid w:val="00D90F14"/>
    <w:rsid w:val="00D92B0E"/>
    <w:rsid w:val="00D94657"/>
    <w:rsid w:val="00D95EC3"/>
    <w:rsid w:val="00D967FD"/>
    <w:rsid w:val="00D97839"/>
    <w:rsid w:val="00DA2C8A"/>
    <w:rsid w:val="00DA6831"/>
    <w:rsid w:val="00DC16DE"/>
    <w:rsid w:val="00DC1A8F"/>
    <w:rsid w:val="00DC4482"/>
    <w:rsid w:val="00DC56CF"/>
    <w:rsid w:val="00DC75F6"/>
    <w:rsid w:val="00DD4AAF"/>
    <w:rsid w:val="00DE31B5"/>
    <w:rsid w:val="00DE3B12"/>
    <w:rsid w:val="00DF1BBA"/>
    <w:rsid w:val="00DF281F"/>
    <w:rsid w:val="00DF28C0"/>
    <w:rsid w:val="00DF3C3E"/>
    <w:rsid w:val="00E00403"/>
    <w:rsid w:val="00E00BDF"/>
    <w:rsid w:val="00E0188C"/>
    <w:rsid w:val="00E04339"/>
    <w:rsid w:val="00E04C93"/>
    <w:rsid w:val="00E054F9"/>
    <w:rsid w:val="00E074A1"/>
    <w:rsid w:val="00E07686"/>
    <w:rsid w:val="00E11827"/>
    <w:rsid w:val="00E16DDD"/>
    <w:rsid w:val="00E201AE"/>
    <w:rsid w:val="00E247CE"/>
    <w:rsid w:val="00E30555"/>
    <w:rsid w:val="00E3059D"/>
    <w:rsid w:val="00E30F30"/>
    <w:rsid w:val="00E41020"/>
    <w:rsid w:val="00E419EE"/>
    <w:rsid w:val="00E421BA"/>
    <w:rsid w:val="00E42E76"/>
    <w:rsid w:val="00E46935"/>
    <w:rsid w:val="00E55E6D"/>
    <w:rsid w:val="00E6215A"/>
    <w:rsid w:val="00E62E2A"/>
    <w:rsid w:val="00E63446"/>
    <w:rsid w:val="00E66194"/>
    <w:rsid w:val="00E66F34"/>
    <w:rsid w:val="00E72D9E"/>
    <w:rsid w:val="00E73142"/>
    <w:rsid w:val="00E745D4"/>
    <w:rsid w:val="00E779F6"/>
    <w:rsid w:val="00E815A2"/>
    <w:rsid w:val="00E84506"/>
    <w:rsid w:val="00E847A2"/>
    <w:rsid w:val="00E85B7E"/>
    <w:rsid w:val="00E91E8A"/>
    <w:rsid w:val="00E9261A"/>
    <w:rsid w:val="00E949E1"/>
    <w:rsid w:val="00E97145"/>
    <w:rsid w:val="00EA223C"/>
    <w:rsid w:val="00EA5E2F"/>
    <w:rsid w:val="00EB1124"/>
    <w:rsid w:val="00EB21EA"/>
    <w:rsid w:val="00EB6478"/>
    <w:rsid w:val="00EB6883"/>
    <w:rsid w:val="00EB7D5C"/>
    <w:rsid w:val="00EC0F78"/>
    <w:rsid w:val="00EC0F79"/>
    <w:rsid w:val="00EC3110"/>
    <w:rsid w:val="00EC32CB"/>
    <w:rsid w:val="00EC4CC1"/>
    <w:rsid w:val="00EC5365"/>
    <w:rsid w:val="00ED265A"/>
    <w:rsid w:val="00ED2A24"/>
    <w:rsid w:val="00ED53BB"/>
    <w:rsid w:val="00ED5F5C"/>
    <w:rsid w:val="00EE0193"/>
    <w:rsid w:val="00EE059D"/>
    <w:rsid w:val="00EE6319"/>
    <w:rsid w:val="00EF10F1"/>
    <w:rsid w:val="00EF4643"/>
    <w:rsid w:val="00EF51D7"/>
    <w:rsid w:val="00EF606B"/>
    <w:rsid w:val="00EF6092"/>
    <w:rsid w:val="00F01DF7"/>
    <w:rsid w:val="00F02D84"/>
    <w:rsid w:val="00F03089"/>
    <w:rsid w:val="00F03309"/>
    <w:rsid w:val="00F045BD"/>
    <w:rsid w:val="00F051B7"/>
    <w:rsid w:val="00F07D13"/>
    <w:rsid w:val="00F07D7F"/>
    <w:rsid w:val="00F104CB"/>
    <w:rsid w:val="00F11F9B"/>
    <w:rsid w:val="00F1432A"/>
    <w:rsid w:val="00F2156D"/>
    <w:rsid w:val="00F22A10"/>
    <w:rsid w:val="00F22E65"/>
    <w:rsid w:val="00F24D15"/>
    <w:rsid w:val="00F30653"/>
    <w:rsid w:val="00F354F1"/>
    <w:rsid w:val="00F37B79"/>
    <w:rsid w:val="00F454E6"/>
    <w:rsid w:val="00F459E9"/>
    <w:rsid w:val="00F510A8"/>
    <w:rsid w:val="00F64ED3"/>
    <w:rsid w:val="00F66DB1"/>
    <w:rsid w:val="00F67A3D"/>
    <w:rsid w:val="00F750DB"/>
    <w:rsid w:val="00F82411"/>
    <w:rsid w:val="00F84AD7"/>
    <w:rsid w:val="00F8621A"/>
    <w:rsid w:val="00F86BEB"/>
    <w:rsid w:val="00F9543D"/>
    <w:rsid w:val="00F97BEB"/>
    <w:rsid w:val="00FA22B2"/>
    <w:rsid w:val="00FA4B33"/>
    <w:rsid w:val="00FA5E33"/>
    <w:rsid w:val="00FB50FD"/>
    <w:rsid w:val="00FB60A3"/>
    <w:rsid w:val="00FB7699"/>
    <w:rsid w:val="00FB7DA9"/>
    <w:rsid w:val="00FC1705"/>
    <w:rsid w:val="00FC2290"/>
    <w:rsid w:val="00FC49E5"/>
    <w:rsid w:val="00FC4D8C"/>
    <w:rsid w:val="00FC7269"/>
    <w:rsid w:val="00FD3290"/>
    <w:rsid w:val="00FD4803"/>
    <w:rsid w:val="00FD4B4D"/>
    <w:rsid w:val="00FD5945"/>
    <w:rsid w:val="00FD7EFE"/>
    <w:rsid w:val="00FE0739"/>
    <w:rsid w:val="00FE198D"/>
    <w:rsid w:val="00FE51E4"/>
    <w:rsid w:val="00FF3390"/>
    <w:rsid w:val="00FF562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List Bullet" w:uiPriority="0"/>
    <w:lsdException w:name="List Number"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6209"/>
    <w:rPr>
      <w:sz w:val="24"/>
      <w:szCs w:val="24"/>
    </w:rPr>
  </w:style>
  <w:style w:type="paragraph" w:styleId="Nagwek1">
    <w:name w:val="heading 1"/>
    <w:aliases w:val="heading 1,H1"/>
    <w:basedOn w:val="Normalny"/>
    <w:next w:val="Normalny"/>
    <w:link w:val="Nagwek1Znak"/>
    <w:qFormat/>
    <w:rsid w:val="00556209"/>
    <w:pPr>
      <w:keepNext/>
      <w:spacing w:before="240" w:after="120"/>
      <w:ind w:right="-284"/>
      <w:outlineLvl w:val="0"/>
    </w:pPr>
    <w:rPr>
      <w:b/>
      <w:caps/>
      <w:sz w:val="22"/>
      <w:u w:val="single"/>
    </w:rPr>
  </w:style>
  <w:style w:type="paragraph" w:styleId="Nagwek2">
    <w:name w:val="heading 2"/>
    <w:aliases w:val="h2,A.B.C.,l2,heading 2,ASAPHeading 2,Numbered - 2,h 3, ICL,Heading 2a,H2,PA Major Section,Headline 2,2,headi,heading2,h21,h22,21,kopregel 2,Titre m,ICL"/>
    <w:basedOn w:val="Normalny"/>
    <w:next w:val="Normalny"/>
    <w:link w:val="Nagwek2Znak"/>
    <w:qFormat/>
    <w:rsid w:val="00556209"/>
    <w:pPr>
      <w:keepNext/>
      <w:ind w:firstLine="708"/>
      <w:jc w:val="both"/>
      <w:outlineLvl w:val="1"/>
    </w:pPr>
    <w:rPr>
      <w:rFonts w:ascii="Verdana" w:hAnsi="Verdana"/>
      <w:b/>
      <w:sz w:val="20"/>
    </w:rPr>
  </w:style>
  <w:style w:type="paragraph" w:styleId="Nagwek3">
    <w:name w:val="heading 3"/>
    <w:basedOn w:val="Normalny"/>
    <w:next w:val="Normalny"/>
    <w:qFormat/>
    <w:rsid w:val="00556209"/>
    <w:pPr>
      <w:keepNext/>
      <w:widowControl w:val="0"/>
      <w:jc w:val="both"/>
      <w:outlineLvl w:val="2"/>
    </w:pPr>
    <w:rPr>
      <w:rFonts w:ascii="Ottawa" w:hAnsi="Ottawa"/>
      <w:b/>
      <w:snapToGrid w:val="0"/>
      <w:szCs w:val="20"/>
    </w:rPr>
  </w:style>
  <w:style w:type="paragraph" w:styleId="Nagwek4">
    <w:name w:val="heading 4"/>
    <w:aliases w:val="h4"/>
    <w:basedOn w:val="Normalny"/>
    <w:next w:val="Normalny"/>
    <w:qFormat/>
    <w:rsid w:val="00556209"/>
    <w:pPr>
      <w:keepNext/>
      <w:spacing w:before="240" w:after="120"/>
      <w:outlineLvl w:val="3"/>
    </w:pPr>
    <w:rPr>
      <w:b/>
      <w:caps/>
      <w:color w:val="FF0000"/>
      <w:sz w:val="22"/>
      <w:u w:val="single"/>
    </w:rPr>
  </w:style>
  <w:style w:type="paragraph" w:styleId="Nagwek5">
    <w:name w:val="heading 5"/>
    <w:basedOn w:val="Normalny"/>
    <w:next w:val="Normalny"/>
    <w:link w:val="Nagwek5Znak"/>
    <w:qFormat/>
    <w:rsid w:val="00556209"/>
    <w:pPr>
      <w:keepNext/>
      <w:spacing w:before="120" w:after="120"/>
      <w:outlineLvl w:val="4"/>
    </w:pPr>
    <w:rPr>
      <w:rFonts w:ascii="CG Times" w:hAnsi="CG Times"/>
      <w:b/>
      <w:sz w:val="22"/>
      <w:szCs w:val="20"/>
      <w:u w:val="single"/>
    </w:rPr>
  </w:style>
  <w:style w:type="paragraph" w:styleId="Nagwek6">
    <w:name w:val="heading 6"/>
    <w:basedOn w:val="Normalny"/>
    <w:next w:val="Normalny"/>
    <w:link w:val="Nagwek6Znak"/>
    <w:qFormat/>
    <w:rsid w:val="00556209"/>
    <w:pPr>
      <w:keepNext/>
      <w:jc w:val="center"/>
      <w:outlineLvl w:val="5"/>
    </w:pPr>
    <w:rPr>
      <w:sz w:val="32"/>
      <w:u w:val="single"/>
    </w:rPr>
  </w:style>
  <w:style w:type="paragraph" w:styleId="Nagwek7">
    <w:name w:val="heading 7"/>
    <w:basedOn w:val="Normalny"/>
    <w:next w:val="Normalny"/>
    <w:qFormat/>
    <w:rsid w:val="00556209"/>
    <w:pPr>
      <w:keepNext/>
      <w:outlineLvl w:val="6"/>
    </w:pPr>
    <w:rPr>
      <w:rFonts w:ascii="Verdana" w:hAnsi="Verdana"/>
      <w:b/>
      <w:bCs/>
      <w:sz w:val="20"/>
    </w:rPr>
  </w:style>
  <w:style w:type="paragraph" w:styleId="Nagwek8">
    <w:name w:val="heading 8"/>
    <w:basedOn w:val="Normalny"/>
    <w:next w:val="Normalny"/>
    <w:qFormat/>
    <w:rsid w:val="00556209"/>
    <w:pPr>
      <w:keepNext/>
      <w:autoSpaceDE w:val="0"/>
      <w:autoSpaceDN w:val="0"/>
      <w:adjustRightInd w:val="0"/>
      <w:jc w:val="center"/>
      <w:outlineLvl w:val="7"/>
    </w:pPr>
    <w:rPr>
      <w:i/>
      <w:iCs/>
      <w:sz w:val="14"/>
    </w:rPr>
  </w:style>
  <w:style w:type="paragraph" w:styleId="Nagwek9">
    <w:name w:val="heading 9"/>
    <w:basedOn w:val="Normalny"/>
    <w:next w:val="Normalny"/>
    <w:qFormat/>
    <w:rsid w:val="00556209"/>
    <w:pPr>
      <w:keepNext/>
      <w:spacing w:after="120"/>
      <w:jc w:val="center"/>
      <w:outlineLvl w:val="8"/>
    </w:pPr>
    <w:rPr>
      <w:b/>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ing 1 Znak,H1 Znak"/>
    <w:link w:val="Nagwek1"/>
    <w:rsid w:val="00D50CCB"/>
    <w:rPr>
      <w:b/>
      <w:caps/>
      <w:sz w:val="22"/>
      <w:szCs w:val="24"/>
      <w:u w:val="single"/>
    </w:rPr>
  </w:style>
  <w:style w:type="character" w:customStyle="1" w:styleId="Nagwek2Znak">
    <w:name w:val="Nagłówek 2 Znak"/>
    <w:aliases w:val="h2 Znak,A.B.C. Znak,l2 Znak,heading 2 Znak,ASAPHeading 2 Znak,Numbered - 2 Znak,h 3 Znak, ICL Znak,Heading 2a Znak,H2 Znak,PA Major Section Znak,Headline 2 Znak,2 Znak,headi Znak,heading2 Znak,h21 Znak,h22 Znak,21 Znak,kopregel 2 Znak"/>
    <w:link w:val="Nagwek2"/>
    <w:rsid w:val="00D50CCB"/>
    <w:rPr>
      <w:rFonts w:ascii="Verdana" w:hAnsi="Verdana"/>
      <w:b/>
      <w:szCs w:val="24"/>
    </w:rPr>
  </w:style>
  <w:style w:type="character" w:customStyle="1" w:styleId="Nagwek5Znak">
    <w:name w:val="Nagłówek 5 Znak"/>
    <w:link w:val="Nagwek5"/>
    <w:rsid w:val="00EA223C"/>
    <w:rPr>
      <w:rFonts w:ascii="CG Times" w:hAnsi="CG Times"/>
      <w:b/>
      <w:sz w:val="22"/>
      <w:u w:val="single"/>
    </w:rPr>
  </w:style>
  <w:style w:type="character" w:customStyle="1" w:styleId="Nagwek6Znak">
    <w:name w:val="Nagłówek 6 Znak"/>
    <w:link w:val="Nagwek6"/>
    <w:rsid w:val="00D50CCB"/>
    <w:rPr>
      <w:sz w:val="32"/>
      <w:szCs w:val="24"/>
      <w:u w:val="single"/>
    </w:rPr>
  </w:style>
  <w:style w:type="paragraph" w:customStyle="1" w:styleId="TSstyl">
    <w:name w:val="TS styl"/>
    <w:basedOn w:val="Tekstpodstawowy2"/>
    <w:rsid w:val="00556209"/>
    <w:pPr>
      <w:numPr>
        <w:numId w:val="1"/>
      </w:numPr>
      <w:tabs>
        <w:tab w:val="clear" w:pos="709"/>
      </w:tabs>
      <w:autoSpaceDE w:val="0"/>
      <w:autoSpaceDN w:val="0"/>
      <w:adjustRightInd w:val="0"/>
      <w:spacing w:before="120"/>
      <w:ind w:right="0"/>
    </w:pPr>
    <w:rPr>
      <w:rFonts w:ascii="Verdana" w:eastAsia="Lucida Sans Unicode" w:hAnsi="Verdana"/>
      <w:b/>
      <w:bCs/>
      <w:sz w:val="20"/>
    </w:rPr>
  </w:style>
  <w:style w:type="paragraph" w:styleId="Tekstpodstawowy2">
    <w:name w:val="Body Text 2"/>
    <w:basedOn w:val="Normalny"/>
    <w:semiHidden/>
    <w:rsid w:val="00556209"/>
    <w:pPr>
      <w:tabs>
        <w:tab w:val="left" w:pos="709"/>
      </w:tabs>
      <w:spacing w:after="120"/>
      <w:ind w:right="-57"/>
    </w:pPr>
    <w:rPr>
      <w:sz w:val="22"/>
    </w:rPr>
  </w:style>
  <w:style w:type="character" w:styleId="Odwoaniedokomentarza">
    <w:name w:val="annotation reference"/>
    <w:semiHidden/>
    <w:rsid w:val="00556209"/>
    <w:rPr>
      <w:sz w:val="16"/>
      <w:szCs w:val="16"/>
    </w:rPr>
  </w:style>
  <w:style w:type="paragraph" w:styleId="Tekstkomentarza">
    <w:name w:val="annotation text"/>
    <w:basedOn w:val="Normalny"/>
    <w:rsid w:val="00556209"/>
    <w:rPr>
      <w:sz w:val="20"/>
      <w:szCs w:val="20"/>
    </w:rPr>
  </w:style>
  <w:style w:type="paragraph" w:customStyle="1" w:styleId="08Sygnaturapisma">
    <w:name w:val="@08.Sygnatura_pisma"/>
    <w:basedOn w:val="Normalny"/>
    <w:next w:val="Normalny"/>
    <w:rsid w:val="00556209"/>
  </w:style>
  <w:style w:type="paragraph" w:styleId="Tytu">
    <w:name w:val="Title"/>
    <w:basedOn w:val="Normalny"/>
    <w:qFormat/>
    <w:rsid w:val="00556209"/>
    <w:pPr>
      <w:jc w:val="center"/>
    </w:pPr>
    <w:rPr>
      <w:rFonts w:ascii="Arial" w:hAnsi="Arial" w:cs="Arial"/>
      <w:b/>
      <w:sz w:val="22"/>
      <w:szCs w:val="20"/>
    </w:rPr>
  </w:style>
  <w:style w:type="paragraph" w:customStyle="1" w:styleId="Standard">
    <w:name w:val="Standard"/>
    <w:autoRedefine/>
    <w:rsid w:val="00AC2D39"/>
    <w:pPr>
      <w:autoSpaceDE w:val="0"/>
      <w:autoSpaceDN w:val="0"/>
      <w:adjustRightInd w:val="0"/>
      <w:snapToGrid w:val="0"/>
      <w:jc w:val="both"/>
    </w:pPr>
    <w:rPr>
      <w:rFonts w:ascii="Verdana" w:hAnsi="Verdana" w:cs="Arial"/>
      <w:b/>
      <w:szCs w:val="22"/>
    </w:rPr>
  </w:style>
  <w:style w:type="paragraph" w:customStyle="1" w:styleId="ust">
    <w:name w:val="ust"/>
    <w:basedOn w:val="Normalny"/>
    <w:rsid w:val="00556209"/>
    <w:pPr>
      <w:spacing w:after="80"/>
      <w:ind w:left="431" w:hanging="255"/>
      <w:jc w:val="both"/>
    </w:pPr>
    <w:rPr>
      <w:szCs w:val="20"/>
    </w:rPr>
  </w:style>
  <w:style w:type="paragraph" w:styleId="Tekstpodstawowy3">
    <w:name w:val="Body Text 3"/>
    <w:basedOn w:val="Normalny"/>
    <w:link w:val="Tekstpodstawowy3Znak"/>
    <w:rsid w:val="00556209"/>
    <w:pPr>
      <w:keepNext/>
      <w:jc w:val="both"/>
    </w:pPr>
    <w:rPr>
      <w:sz w:val="22"/>
    </w:rPr>
  </w:style>
  <w:style w:type="character" w:customStyle="1" w:styleId="Tekstpodstawowy3Znak">
    <w:name w:val="Tekst podstawowy 3 Znak"/>
    <w:link w:val="Tekstpodstawowy3"/>
    <w:rsid w:val="00D50CCB"/>
    <w:rPr>
      <w:sz w:val="22"/>
      <w:szCs w:val="24"/>
    </w:rPr>
  </w:style>
  <w:style w:type="paragraph" w:customStyle="1" w:styleId="TLSAumowy">
    <w:name w:val="TLSA umowy"/>
    <w:basedOn w:val="Normalny"/>
    <w:rsid w:val="00556209"/>
    <w:pPr>
      <w:spacing w:after="120" w:line="312" w:lineRule="auto"/>
      <w:jc w:val="both"/>
    </w:pPr>
    <w:rPr>
      <w:rFonts w:ascii="Arial" w:hAnsi="Arial"/>
      <w:sz w:val="22"/>
      <w:szCs w:val="20"/>
    </w:rPr>
  </w:style>
  <w:style w:type="paragraph" w:customStyle="1" w:styleId="Tekstpodstawowy31">
    <w:name w:val="Tekst podstawowy 31"/>
    <w:basedOn w:val="Normalny"/>
    <w:rsid w:val="00556209"/>
    <w:pPr>
      <w:tabs>
        <w:tab w:val="left" w:pos="284"/>
      </w:tabs>
    </w:pPr>
    <w:rPr>
      <w:sz w:val="22"/>
      <w:szCs w:val="20"/>
    </w:rPr>
  </w:style>
  <w:style w:type="paragraph" w:customStyle="1" w:styleId="14StanowiskoPodpisujacego">
    <w:name w:val="@14.StanowiskoPodpisujacego"/>
    <w:basedOn w:val="Normalny"/>
    <w:rsid w:val="00556209"/>
    <w:pPr>
      <w:jc w:val="both"/>
    </w:pPr>
    <w:rPr>
      <w:rFonts w:ascii="Verdana" w:hAnsi="Verdana"/>
      <w:sz w:val="18"/>
      <w:szCs w:val="18"/>
    </w:rPr>
  </w:style>
  <w:style w:type="paragraph" w:customStyle="1" w:styleId="11Trescpisma">
    <w:name w:val="@11.Tresc_pisma"/>
    <w:basedOn w:val="Normalny"/>
    <w:rsid w:val="00556209"/>
    <w:pPr>
      <w:spacing w:before="180"/>
      <w:jc w:val="both"/>
    </w:pPr>
    <w:rPr>
      <w:rFonts w:ascii="Verdana" w:hAnsi="Verdana"/>
      <w:sz w:val="20"/>
      <w:szCs w:val="18"/>
    </w:rPr>
  </w:style>
  <w:style w:type="paragraph" w:styleId="Tekstpodstawowywcity3">
    <w:name w:val="Body Text Indent 3"/>
    <w:basedOn w:val="Normalny"/>
    <w:link w:val="Tekstpodstawowywcity3Znak"/>
    <w:rsid w:val="00556209"/>
    <w:pPr>
      <w:spacing w:after="120"/>
      <w:ind w:left="283"/>
    </w:pPr>
    <w:rPr>
      <w:sz w:val="16"/>
      <w:szCs w:val="16"/>
    </w:rPr>
  </w:style>
  <w:style w:type="character" w:customStyle="1" w:styleId="Tekstpodstawowywcity3Znak">
    <w:name w:val="Tekst podstawowy wcięty 3 Znak"/>
    <w:link w:val="Tekstpodstawowywcity3"/>
    <w:rsid w:val="00780BD5"/>
    <w:rPr>
      <w:sz w:val="16"/>
      <w:szCs w:val="16"/>
    </w:rPr>
  </w:style>
  <w:style w:type="paragraph" w:styleId="Tekstpodstawowywcity">
    <w:name w:val="Body Text Indent"/>
    <w:basedOn w:val="Normalny"/>
    <w:semiHidden/>
    <w:rsid w:val="00556209"/>
    <w:pPr>
      <w:spacing w:line="360" w:lineRule="auto"/>
      <w:ind w:firstLine="284"/>
      <w:jc w:val="both"/>
    </w:pPr>
    <w:rPr>
      <w:szCs w:val="20"/>
    </w:rPr>
  </w:style>
  <w:style w:type="character" w:customStyle="1" w:styleId="text1">
    <w:name w:val="text1"/>
    <w:rsid w:val="00556209"/>
    <w:rPr>
      <w:rFonts w:ascii="Verdana" w:hAnsi="Verdana" w:hint="default"/>
      <w:color w:val="000000"/>
      <w:sz w:val="20"/>
      <w:szCs w:val="20"/>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556209"/>
    <w:rPr>
      <w:b/>
      <w:sz w:val="28"/>
      <w:szCs w:val="20"/>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D50CCB"/>
    <w:rPr>
      <w:b/>
      <w:sz w:val="28"/>
    </w:rPr>
  </w:style>
  <w:style w:type="paragraph" w:styleId="Listapunktowana">
    <w:name w:val="List Bullet"/>
    <w:basedOn w:val="Normalny"/>
    <w:autoRedefine/>
    <w:semiHidden/>
    <w:rsid w:val="00556209"/>
    <w:pPr>
      <w:spacing w:before="60"/>
      <w:ind w:left="360"/>
      <w:jc w:val="both"/>
    </w:pPr>
    <w:rPr>
      <w:snapToGrid w:val="0"/>
      <w:sz w:val="22"/>
      <w:szCs w:val="20"/>
    </w:rPr>
  </w:style>
  <w:style w:type="paragraph" w:styleId="Tekstpodstawowywcity2">
    <w:name w:val="Body Text Indent 2"/>
    <w:basedOn w:val="Normalny"/>
    <w:semiHidden/>
    <w:rsid w:val="00556209"/>
    <w:pPr>
      <w:ind w:left="360"/>
      <w:jc w:val="both"/>
    </w:pPr>
    <w:rPr>
      <w:rFonts w:ascii="Verdana" w:hAnsi="Verdana"/>
    </w:rPr>
  </w:style>
  <w:style w:type="paragraph" w:styleId="Stopka">
    <w:name w:val="footer"/>
    <w:aliases w:val=" Znak"/>
    <w:basedOn w:val="Normalny"/>
    <w:link w:val="StopkaZnak"/>
    <w:uiPriority w:val="99"/>
    <w:rsid w:val="00556209"/>
    <w:pPr>
      <w:tabs>
        <w:tab w:val="center" w:pos="4536"/>
        <w:tab w:val="right" w:pos="9072"/>
      </w:tabs>
    </w:pPr>
  </w:style>
  <w:style w:type="character" w:customStyle="1" w:styleId="StopkaZnak">
    <w:name w:val="Stopka Znak"/>
    <w:aliases w:val=" Znak Znak"/>
    <w:link w:val="Stopka"/>
    <w:uiPriority w:val="99"/>
    <w:rsid w:val="00D50CCB"/>
    <w:rPr>
      <w:sz w:val="24"/>
      <w:szCs w:val="24"/>
    </w:rPr>
  </w:style>
  <w:style w:type="paragraph" w:styleId="Nagwek">
    <w:name w:val="header"/>
    <w:basedOn w:val="Normalny"/>
    <w:link w:val="NagwekZnak"/>
    <w:semiHidden/>
    <w:rsid w:val="00556209"/>
    <w:pPr>
      <w:tabs>
        <w:tab w:val="center" w:pos="4536"/>
        <w:tab w:val="right" w:pos="9072"/>
      </w:tabs>
    </w:pPr>
  </w:style>
  <w:style w:type="character" w:customStyle="1" w:styleId="NagwekZnak">
    <w:name w:val="Nagłówek Znak"/>
    <w:link w:val="Nagwek"/>
    <w:semiHidden/>
    <w:rsid w:val="00D50CCB"/>
    <w:rPr>
      <w:sz w:val="24"/>
      <w:szCs w:val="24"/>
    </w:rPr>
  </w:style>
  <w:style w:type="character" w:styleId="Hipercze">
    <w:name w:val="Hyperlink"/>
    <w:semiHidden/>
    <w:rsid w:val="00556209"/>
    <w:rPr>
      <w:color w:val="0000FF"/>
      <w:u w:val="single"/>
    </w:rPr>
  </w:style>
  <w:style w:type="paragraph" w:customStyle="1" w:styleId="Tekstpodstawowy21">
    <w:name w:val="Tekst podstawowy 21"/>
    <w:basedOn w:val="Normalny"/>
    <w:rsid w:val="00556209"/>
    <w:pPr>
      <w:spacing w:after="80"/>
      <w:ind w:left="454" w:hanging="482"/>
      <w:jc w:val="both"/>
    </w:pPr>
    <w:rPr>
      <w:sz w:val="22"/>
      <w:szCs w:val="20"/>
    </w:rPr>
  </w:style>
  <w:style w:type="paragraph" w:styleId="Akapitzlist">
    <w:name w:val="List Paragraph"/>
    <w:aliases w:val="BulletC,Kolorowa lista — akcent 11,Średnia siatka 1 — akcent 21,Medium Grid 1 - Accent 21,Podsis rysunku,Colorful List Accent 1,Medium Grid 1 Accent 2,L1,Numerowanie,Akapit z listą5,Bullet Number,lp1,lp11,List Paragraph1,List Paragraph2"/>
    <w:basedOn w:val="Normalny"/>
    <w:link w:val="AkapitzlistZnak"/>
    <w:uiPriority w:val="34"/>
    <w:qFormat/>
    <w:rsid w:val="00556209"/>
    <w:pPr>
      <w:ind w:left="720"/>
    </w:pPr>
  </w:style>
  <w:style w:type="character" w:customStyle="1" w:styleId="AkapitzlistZnak">
    <w:name w:val="Akapit z listą Znak"/>
    <w:aliases w:val="BulletC Znak,Kolorowa lista — akcent 11 Znak,Średnia siatka 1 — akcent 21 Znak,Medium Grid 1 - Accent 21 Znak,Podsis rysunku Znak,Colorful List Accent 1 Znak,Medium Grid 1 Accent 2 Znak,L1 Znak,Numerowanie Znak,Akapit z listą5 Znak"/>
    <w:link w:val="Akapitzlist"/>
    <w:uiPriority w:val="34"/>
    <w:qFormat/>
    <w:rsid w:val="00AA676B"/>
    <w:rPr>
      <w:sz w:val="24"/>
      <w:szCs w:val="24"/>
    </w:rPr>
  </w:style>
  <w:style w:type="paragraph" w:styleId="Listanumerowana">
    <w:name w:val="List Number"/>
    <w:basedOn w:val="Normalny"/>
    <w:semiHidden/>
    <w:rsid w:val="00556209"/>
    <w:pPr>
      <w:numPr>
        <w:numId w:val="2"/>
      </w:numPr>
    </w:pPr>
    <w:rPr>
      <w:rFonts w:ascii="Arial" w:eastAsia="Arial Unicode MS" w:hAnsi="Arial"/>
      <w:sz w:val="22"/>
    </w:rPr>
  </w:style>
  <w:style w:type="paragraph" w:customStyle="1" w:styleId="O">
    <w:name w:val="O"/>
    <w:basedOn w:val="Normalny"/>
    <w:rsid w:val="00556209"/>
    <w:rPr>
      <w:szCs w:val="20"/>
    </w:rPr>
  </w:style>
  <w:style w:type="paragraph" w:customStyle="1" w:styleId="Tytu0">
    <w:name w:val="Tytu?"/>
    <w:basedOn w:val="Normalny"/>
    <w:rsid w:val="00556209"/>
    <w:pPr>
      <w:jc w:val="center"/>
    </w:pPr>
    <w:rPr>
      <w:b/>
      <w:sz w:val="28"/>
      <w:szCs w:val="20"/>
    </w:rPr>
  </w:style>
  <w:style w:type="paragraph" w:customStyle="1" w:styleId="titel-12">
    <w:name w:val="titel-12"/>
    <w:rsid w:val="00556209"/>
    <w:pPr>
      <w:tabs>
        <w:tab w:val="left" w:pos="1021"/>
      </w:tabs>
      <w:spacing w:after="120"/>
    </w:pPr>
    <w:rPr>
      <w:rFonts w:ascii="NewCenturySchlbk" w:hAnsi="NewCenturySchlbk"/>
      <w:b/>
      <w:sz w:val="24"/>
      <w:lang w:val="de-DE"/>
    </w:rPr>
  </w:style>
  <w:style w:type="paragraph" w:styleId="Tekstprzypisudolnego">
    <w:name w:val="footnote text"/>
    <w:basedOn w:val="Normalny"/>
    <w:link w:val="TekstprzypisudolnegoZnak"/>
    <w:uiPriority w:val="99"/>
    <w:semiHidden/>
    <w:rsid w:val="00556209"/>
    <w:rPr>
      <w:sz w:val="20"/>
      <w:szCs w:val="20"/>
    </w:rPr>
  </w:style>
  <w:style w:type="character" w:customStyle="1" w:styleId="TekstprzypisudolnegoZnak">
    <w:name w:val="Tekst przypisu dolnego Znak"/>
    <w:basedOn w:val="Domylnaczcionkaakapitu"/>
    <w:link w:val="Tekstprzypisudolnego"/>
    <w:uiPriority w:val="99"/>
    <w:semiHidden/>
    <w:rsid w:val="00780BD5"/>
  </w:style>
  <w:style w:type="paragraph" w:customStyle="1" w:styleId="Default">
    <w:name w:val="Default"/>
    <w:rsid w:val="00556209"/>
    <w:pPr>
      <w:autoSpaceDE w:val="0"/>
      <w:autoSpaceDN w:val="0"/>
      <w:adjustRightInd w:val="0"/>
    </w:pPr>
    <w:rPr>
      <w:color w:val="000000"/>
      <w:sz w:val="24"/>
      <w:szCs w:val="24"/>
    </w:rPr>
  </w:style>
  <w:style w:type="paragraph" w:customStyle="1" w:styleId="Tekstpodstawowywcity0">
    <w:name w:val="Tekst podstawowy wci?ty"/>
    <w:basedOn w:val="Normalny"/>
    <w:rsid w:val="00556209"/>
    <w:pPr>
      <w:widowControl w:val="0"/>
      <w:ind w:right="51"/>
      <w:jc w:val="both"/>
    </w:pPr>
    <w:rPr>
      <w:szCs w:val="20"/>
    </w:rPr>
  </w:style>
  <w:style w:type="paragraph" w:customStyle="1" w:styleId="Tekstpodstawowywcity21">
    <w:name w:val="Tekst podstawowy wcięty 21"/>
    <w:basedOn w:val="Normalny"/>
    <w:rsid w:val="00556209"/>
    <w:pPr>
      <w:ind w:left="426"/>
    </w:pPr>
    <w:rPr>
      <w:sz w:val="22"/>
      <w:szCs w:val="20"/>
    </w:rPr>
  </w:style>
  <w:style w:type="paragraph" w:customStyle="1" w:styleId="Zwykytekst1">
    <w:name w:val="Zwykły tekst1"/>
    <w:basedOn w:val="Normalny"/>
    <w:rsid w:val="00556209"/>
    <w:rPr>
      <w:rFonts w:ascii="Courier New" w:hAnsi="Courier New"/>
      <w:sz w:val="20"/>
      <w:szCs w:val="20"/>
    </w:rPr>
  </w:style>
  <w:style w:type="paragraph" w:customStyle="1" w:styleId="10Szanowny">
    <w:name w:val="@10.Szanowny"/>
    <w:basedOn w:val="Normalny"/>
    <w:next w:val="Normalny"/>
    <w:rsid w:val="00556209"/>
    <w:pPr>
      <w:spacing w:before="180"/>
      <w:jc w:val="both"/>
    </w:pPr>
    <w:rPr>
      <w:rFonts w:ascii="Verdana" w:hAnsi="Verdana"/>
      <w:sz w:val="20"/>
      <w:szCs w:val="18"/>
    </w:rPr>
  </w:style>
  <w:style w:type="paragraph" w:styleId="NormalnyWeb">
    <w:name w:val="Normal (Web)"/>
    <w:basedOn w:val="Normalny"/>
    <w:uiPriority w:val="99"/>
    <w:rsid w:val="00556209"/>
    <w:pPr>
      <w:suppressAutoHyphens/>
      <w:spacing w:before="280" w:after="280"/>
    </w:pPr>
    <w:rPr>
      <w:lang w:eastAsia="ar-SA"/>
    </w:rPr>
  </w:style>
  <w:style w:type="character" w:customStyle="1" w:styleId="FontStyle39">
    <w:name w:val="Font Style39"/>
    <w:rsid w:val="00556209"/>
    <w:rPr>
      <w:rFonts w:ascii="Verdana" w:hAnsi="Verdana" w:cs="Verdana"/>
      <w:sz w:val="18"/>
      <w:szCs w:val="18"/>
    </w:rPr>
  </w:style>
  <w:style w:type="character" w:customStyle="1" w:styleId="FontStyle90">
    <w:name w:val="Font Style90"/>
    <w:rsid w:val="00556209"/>
    <w:rPr>
      <w:rFonts w:ascii="Verdana" w:hAnsi="Verdana" w:cs="Verdana"/>
      <w:sz w:val="18"/>
      <w:szCs w:val="18"/>
    </w:rPr>
  </w:style>
  <w:style w:type="paragraph" w:styleId="Listapunktowana3">
    <w:name w:val="List Bullet 3"/>
    <w:basedOn w:val="Normalny"/>
    <w:autoRedefine/>
    <w:semiHidden/>
    <w:rsid w:val="00556209"/>
    <w:pPr>
      <w:numPr>
        <w:numId w:val="3"/>
      </w:numPr>
    </w:pPr>
  </w:style>
  <w:style w:type="paragraph" w:customStyle="1" w:styleId="Folgetext1">
    <w:name w:val="Folgetext 1"/>
    <w:basedOn w:val="Normalny"/>
    <w:rsid w:val="00556209"/>
    <w:pPr>
      <w:tabs>
        <w:tab w:val="left" w:pos="3402"/>
        <w:tab w:val="left" w:pos="5104"/>
        <w:tab w:val="left" w:pos="7372"/>
      </w:tabs>
    </w:pPr>
    <w:rPr>
      <w:rFonts w:ascii="Arial" w:hAnsi="Arial"/>
      <w:sz w:val="22"/>
      <w:szCs w:val="20"/>
      <w:lang w:val="de-CH"/>
    </w:rPr>
  </w:style>
  <w:style w:type="paragraph" w:customStyle="1" w:styleId="xl38">
    <w:name w:val="xl38"/>
    <w:basedOn w:val="Normalny"/>
    <w:rsid w:val="00556209"/>
    <w:pPr>
      <w:pBdr>
        <w:bottom w:val="single" w:sz="4" w:space="0" w:color="auto"/>
      </w:pBdr>
      <w:spacing w:before="100" w:beforeAutospacing="1" w:after="100" w:afterAutospacing="1"/>
      <w:jc w:val="center"/>
      <w:textAlignment w:val="center"/>
    </w:pPr>
    <w:rPr>
      <w:rFonts w:ascii="Arial" w:hAnsi="Arial"/>
      <w:b/>
      <w:bCs/>
    </w:rPr>
  </w:style>
  <w:style w:type="paragraph" w:styleId="Tekstblokowy">
    <w:name w:val="Block Text"/>
    <w:basedOn w:val="Normalny"/>
    <w:semiHidden/>
    <w:rsid w:val="00556209"/>
    <w:pPr>
      <w:ind w:left="390" w:right="-1"/>
      <w:jc w:val="both"/>
    </w:pPr>
    <w:rPr>
      <w:sz w:val="22"/>
    </w:rPr>
  </w:style>
  <w:style w:type="character" w:styleId="Odwoanieprzypisudolnego">
    <w:name w:val="footnote reference"/>
    <w:uiPriority w:val="99"/>
    <w:semiHidden/>
    <w:unhideWhenUsed/>
    <w:rsid w:val="00556209"/>
    <w:rPr>
      <w:vertAlign w:val="superscript"/>
    </w:rPr>
  </w:style>
  <w:style w:type="paragraph" w:styleId="Indeks1">
    <w:name w:val="index 1"/>
    <w:basedOn w:val="Normalny"/>
    <w:next w:val="Normalny"/>
    <w:autoRedefine/>
    <w:semiHidden/>
    <w:rsid w:val="00556209"/>
    <w:pPr>
      <w:ind w:left="240" w:hanging="240"/>
    </w:pPr>
  </w:style>
  <w:style w:type="paragraph" w:customStyle="1" w:styleId="Tekstpodstawowywcity20">
    <w:name w:val="Tekst podstawowy wci?ty 2"/>
    <w:basedOn w:val="Normalny"/>
    <w:rsid w:val="00556209"/>
    <w:pPr>
      <w:ind w:left="284" w:hanging="284"/>
    </w:pPr>
    <w:rPr>
      <w:b/>
      <w:szCs w:val="20"/>
    </w:rPr>
  </w:style>
  <w:style w:type="character" w:styleId="UyteHipercze">
    <w:name w:val="FollowedHyperlink"/>
    <w:semiHidden/>
    <w:rsid w:val="00556209"/>
    <w:rPr>
      <w:color w:val="800080"/>
      <w:u w:val="single"/>
    </w:rPr>
  </w:style>
  <w:style w:type="paragraph" w:customStyle="1" w:styleId="Style6">
    <w:name w:val="Style6"/>
    <w:basedOn w:val="Normalny"/>
    <w:rsid w:val="00556209"/>
    <w:pPr>
      <w:widowControl w:val="0"/>
      <w:autoSpaceDE w:val="0"/>
      <w:autoSpaceDN w:val="0"/>
      <w:adjustRightInd w:val="0"/>
      <w:spacing w:line="252" w:lineRule="exact"/>
    </w:pPr>
    <w:rPr>
      <w:rFonts w:ascii="Book Antiqua" w:hAnsi="Book Antiqua"/>
      <w:sz w:val="20"/>
    </w:rPr>
  </w:style>
  <w:style w:type="paragraph" w:customStyle="1" w:styleId="Style7">
    <w:name w:val="Style7"/>
    <w:basedOn w:val="Normalny"/>
    <w:rsid w:val="00556209"/>
    <w:pPr>
      <w:widowControl w:val="0"/>
      <w:autoSpaceDE w:val="0"/>
      <w:autoSpaceDN w:val="0"/>
      <w:adjustRightInd w:val="0"/>
      <w:spacing w:line="230" w:lineRule="exact"/>
    </w:pPr>
    <w:rPr>
      <w:rFonts w:ascii="Book Antiqua" w:hAnsi="Book Antiqua"/>
      <w:sz w:val="20"/>
    </w:rPr>
  </w:style>
  <w:style w:type="paragraph" w:customStyle="1" w:styleId="Style8">
    <w:name w:val="Style8"/>
    <w:basedOn w:val="Normalny"/>
    <w:rsid w:val="00556209"/>
    <w:pPr>
      <w:widowControl w:val="0"/>
      <w:autoSpaceDE w:val="0"/>
      <w:autoSpaceDN w:val="0"/>
      <w:adjustRightInd w:val="0"/>
      <w:spacing w:line="230" w:lineRule="exact"/>
    </w:pPr>
    <w:rPr>
      <w:rFonts w:ascii="Book Antiqua" w:hAnsi="Book Antiqua"/>
      <w:sz w:val="20"/>
    </w:rPr>
  </w:style>
  <w:style w:type="paragraph" w:customStyle="1" w:styleId="Style9">
    <w:name w:val="Style9"/>
    <w:basedOn w:val="Normalny"/>
    <w:rsid w:val="00556209"/>
    <w:pPr>
      <w:widowControl w:val="0"/>
      <w:autoSpaceDE w:val="0"/>
      <w:autoSpaceDN w:val="0"/>
      <w:adjustRightInd w:val="0"/>
    </w:pPr>
    <w:rPr>
      <w:rFonts w:ascii="Book Antiqua" w:hAnsi="Book Antiqua"/>
      <w:sz w:val="20"/>
    </w:rPr>
  </w:style>
  <w:style w:type="character" w:customStyle="1" w:styleId="FontStyle11">
    <w:name w:val="Font Style11"/>
    <w:rsid w:val="00556209"/>
    <w:rPr>
      <w:rFonts w:ascii="Book Antiqua" w:hAnsi="Book Antiqua"/>
      <w:b/>
      <w:bCs/>
      <w:sz w:val="18"/>
      <w:szCs w:val="18"/>
    </w:rPr>
  </w:style>
  <w:style w:type="character" w:customStyle="1" w:styleId="FontStyle12">
    <w:name w:val="Font Style12"/>
    <w:rsid w:val="00556209"/>
    <w:rPr>
      <w:rFonts w:ascii="Book Antiqua" w:hAnsi="Book Antiqua"/>
      <w:b/>
      <w:bCs/>
      <w:sz w:val="18"/>
      <w:szCs w:val="18"/>
    </w:rPr>
  </w:style>
  <w:style w:type="character" w:customStyle="1" w:styleId="FontStyle13">
    <w:name w:val="Font Style13"/>
    <w:rsid w:val="00556209"/>
    <w:rPr>
      <w:rFonts w:ascii="Book Antiqua" w:hAnsi="Book Antiqua"/>
      <w:spacing w:val="10"/>
      <w:sz w:val="16"/>
      <w:szCs w:val="16"/>
    </w:rPr>
  </w:style>
  <w:style w:type="character" w:customStyle="1" w:styleId="FontStyle14">
    <w:name w:val="Font Style14"/>
    <w:rsid w:val="00556209"/>
    <w:rPr>
      <w:rFonts w:ascii="Book Antiqua" w:hAnsi="Book Antiqua"/>
      <w:b/>
      <w:bCs/>
      <w:i/>
      <w:iCs/>
      <w:sz w:val="18"/>
      <w:szCs w:val="18"/>
    </w:rPr>
  </w:style>
  <w:style w:type="paragraph" w:customStyle="1" w:styleId="15Spraweprowadzi">
    <w:name w:val="@15.Sprawe_prowadzi"/>
    <w:basedOn w:val="Normalny"/>
    <w:rsid w:val="00556209"/>
    <w:pPr>
      <w:jc w:val="both"/>
    </w:pPr>
    <w:rPr>
      <w:rFonts w:ascii="Verdana" w:hAnsi="Verdana"/>
      <w:sz w:val="18"/>
      <w:szCs w:val="18"/>
    </w:rPr>
  </w:style>
  <w:style w:type="character" w:styleId="Pogrubienie">
    <w:name w:val="Strong"/>
    <w:qFormat/>
    <w:rsid w:val="00556209"/>
    <w:rPr>
      <w:b/>
      <w:bCs/>
    </w:rPr>
  </w:style>
  <w:style w:type="character" w:customStyle="1" w:styleId="apple-style-span">
    <w:name w:val="apple-style-span"/>
    <w:basedOn w:val="Domylnaczcionkaakapitu"/>
    <w:rsid w:val="00556209"/>
  </w:style>
  <w:style w:type="paragraph" w:customStyle="1" w:styleId="Standardowyzkropka">
    <w:name w:val="Standardowy z kropka"/>
    <w:basedOn w:val="Normalny"/>
    <w:rsid w:val="00556209"/>
    <w:pPr>
      <w:numPr>
        <w:numId w:val="4"/>
      </w:numPr>
      <w:jc w:val="both"/>
    </w:pPr>
  </w:style>
  <w:style w:type="paragraph" w:styleId="Tematkomentarza">
    <w:name w:val="annotation subject"/>
    <w:basedOn w:val="Tekstkomentarza"/>
    <w:next w:val="Tekstkomentarza"/>
    <w:semiHidden/>
    <w:unhideWhenUsed/>
    <w:rsid w:val="00556209"/>
    <w:rPr>
      <w:b/>
      <w:bCs/>
    </w:rPr>
  </w:style>
  <w:style w:type="character" w:customStyle="1" w:styleId="TekstkomentarzaZnak">
    <w:name w:val="Tekst komentarza Znak"/>
    <w:basedOn w:val="Domylnaczcionkaakapitu"/>
    <w:rsid w:val="00556209"/>
  </w:style>
  <w:style w:type="character" w:customStyle="1" w:styleId="TematkomentarzaZnak">
    <w:name w:val="Temat komentarza Znak"/>
    <w:semiHidden/>
    <w:rsid w:val="00556209"/>
    <w:rPr>
      <w:b/>
      <w:bCs/>
    </w:rPr>
  </w:style>
  <w:style w:type="paragraph" w:styleId="Tekstdymka">
    <w:name w:val="Balloon Text"/>
    <w:basedOn w:val="Normalny"/>
    <w:uiPriority w:val="99"/>
    <w:semiHidden/>
    <w:unhideWhenUsed/>
    <w:rsid w:val="00556209"/>
    <w:rPr>
      <w:rFonts w:ascii="Tahoma" w:hAnsi="Tahoma" w:cs="Tahoma"/>
      <w:sz w:val="16"/>
      <w:szCs w:val="16"/>
    </w:rPr>
  </w:style>
  <w:style w:type="character" w:customStyle="1" w:styleId="TekstdymkaZnak">
    <w:name w:val="Tekst dymka Znak"/>
    <w:uiPriority w:val="99"/>
    <w:semiHidden/>
    <w:rsid w:val="00556209"/>
    <w:rPr>
      <w:rFonts w:ascii="Tahoma" w:hAnsi="Tahoma" w:cs="Tahoma"/>
      <w:sz w:val="16"/>
      <w:szCs w:val="16"/>
    </w:rPr>
  </w:style>
  <w:style w:type="paragraph" w:styleId="Poprawka">
    <w:name w:val="Revision"/>
    <w:hidden/>
    <w:semiHidden/>
    <w:rsid w:val="00556209"/>
    <w:rPr>
      <w:sz w:val="24"/>
      <w:szCs w:val="24"/>
    </w:rPr>
  </w:style>
  <w:style w:type="paragraph" w:customStyle="1" w:styleId="Indeks">
    <w:name w:val="Indeks"/>
    <w:basedOn w:val="Normalny"/>
    <w:rsid w:val="00556209"/>
    <w:pPr>
      <w:suppressLineNumbers/>
      <w:suppressAutoHyphens/>
    </w:pPr>
    <w:rPr>
      <w:rFonts w:ascii="Tahoma" w:hAnsi="Tahoma" w:cs="Tahoma"/>
      <w:lang w:eastAsia="ar-SA"/>
    </w:rPr>
  </w:style>
  <w:style w:type="paragraph" w:styleId="Tekstprzypisukocowego">
    <w:name w:val="endnote text"/>
    <w:basedOn w:val="Normalny"/>
    <w:semiHidden/>
    <w:unhideWhenUsed/>
    <w:rsid w:val="00556209"/>
    <w:rPr>
      <w:sz w:val="20"/>
      <w:szCs w:val="20"/>
    </w:rPr>
  </w:style>
  <w:style w:type="character" w:customStyle="1" w:styleId="TekstprzypisukocowegoZnak">
    <w:name w:val="Tekst przypisu końcowego Znak"/>
    <w:basedOn w:val="Domylnaczcionkaakapitu"/>
    <w:semiHidden/>
    <w:rsid w:val="00556209"/>
  </w:style>
  <w:style w:type="character" w:styleId="Odwoanieprzypisukocowego">
    <w:name w:val="endnote reference"/>
    <w:semiHidden/>
    <w:unhideWhenUsed/>
    <w:rsid w:val="00556209"/>
    <w:rPr>
      <w:vertAlign w:val="superscript"/>
    </w:rPr>
  </w:style>
  <w:style w:type="paragraph" w:customStyle="1" w:styleId="Tekstpodstawowy310">
    <w:name w:val="Tekst podstawowy 31"/>
    <w:basedOn w:val="Normalny"/>
    <w:rsid w:val="000333B5"/>
    <w:pPr>
      <w:tabs>
        <w:tab w:val="left" w:pos="284"/>
      </w:tabs>
    </w:pPr>
    <w:rPr>
      <w:sz w:val="22"/>
      <w:szCs w:val="20"/>
    </w:rPr>
  </w:style>
  <w:style w:type="paragraph" w:customStyle="1" w:styleId="SIWZPodstawowyZnak1">
    <w:name w:val="SIWZ Podstawowy Znak1"/>
    <w:basedOn w:val="Normalny"/>
    <w:rsid w:val="000333B5"/>
    <w:pPr>
      <w:suppressAutoHyphens/>
      <w:jc w:val="both"/>
    </w:pPr>
    <w:rPr>
      <w:szCs w:val="20"/>
      <w:lang w:eastAsia="zh-CN"/>
    </w:rPr>
  </w:style>
  <w:style w:type="paragraph" w:customStyle="1" w:styleId="xl27">
    <w:name w:val="xl27"/>
    <w:basedOn w:val="Normalny"/>
    <w:uiPriority w:val="99"/>
    <w:rsid w:val="00B44112"/>
    <w:pPr>
      <w:shd w:val="clear" w:color="auto" w:fill="FFFFFF"/>
      <w:suppressAutoHyphens/>
      <w:spacing w:before="280" w:after="280"/>
      <w:jc w:val="center"/>
    </w:pPr>
    <w:rPr>
      <w:rFonts w:eastAsia="Arial Unicode MS"/>
      <w:lang w:eastAsia="zh-CN"/>
    </w:rPr>
  </w:style>
  <w:style w:type="paragraph" w:customStyle="1" w:styleId="12Zwyrazamiszacunku">
    <w:name w:val="@12.Z_wyrazami_szacunku"/>
    <w:basedOn w:val="Normalny"/>
    <w:next w:val="Normalny"/>
    <w:rsid w:val="00E63446"/>
    <w:pPr>
      <w:suppressAutoHyphens/>
      <w:spacing w:before="360"/>
    </w:pPr>
    <w:rPr>
      <w:rFonts w:ascii="Verdana" w:hAnsi="Verdana"/>
      <w:sz w:val="20"/>
      <w:szCs w:val="20"/>
      <w:lang w:eastAsia="ar-SA"/>
    </w:rPr>
  </w:style>
  <w:style w:type="paragraph" w:customStyle="1" w:styleId="1Num">
    <w:name w:val="1Num"/>
    <w:basedOn w:val="Normalny"/>
    <w:rsid w:val="00780BD5"/>
    <w:pPr>
      <w:suppressAutoHyphens/>
      <w:spacing w:after="120" w:line="320" w:lineRule="atLeast"/>
      <w:ind w:left="357" w:hanging="357"/>
      <w:jc w:val="both"/>
    </w:pPr>
    <w:rPr>
      <w:rFonts w:ascii="Cambria" w:hAnsi="Cambria"/>
      <w:smallCaps/>
      <w:noProof/>
      <w:sz w:val="22"/>
      <w:szCs w:val="22"/>
    </w:rPr>
  </w:style>
  <w:style w:type="character" w:customStyle="1" w:styleId="size">
    <w:name w:val="size"/>
    <w:basedOn w:val="Domylnaczcionkaakapitu"/>
    <w:rsid w:val="00780BD5"/>
  </w:style>
  <w:style w:type="paragraph" w:customStyle="1" w:styleId="PreformattedText">
    <w:name w:val="Preformatted Text"/>
    <w:basedOn w:val="Normalny"/>
    <w:qFormat/>
    <w:rsid w:val="00780BD5"/>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2">
    <w:name w:val="Akapit z listą2"/>
    <w:basedOn w:val="Normalny"/>
    <w:rsid w:val="00780BD5"/>
    <w:pPr>
      <w:suppressLineNumbers/>
      <w:suppressAutoHyphens/>
      <w:ind w:left="708"/>
      <w:jc w:val="both"/>
    </w:pPr>
    <w:rPr>
      <w:rFonts w:ascii="Arial" w:eastAsia="SimSun" w:hAnsi="Arial" w:cs="Arial"/>
      <w:color w:val="000000"/>
      <w:sz w:val="22"/>
      <w:szCs w:val="22"/>
      <w:lang w:eastAsia="zh-CN" w:bidi="hi-IN"/>
    </w:rPr>
  </w:style>
  <w:style w:type="paragraph" w:customStyle="1" w:styleId="Tekstpodstawowywcity1">
    <w:name w:val="Tekst podstawowy wcięty1"/>
    <w:basedOn w:val="Normalny"/>
    <w:rsid w:val="00780BD5"/>
    <w:pPr>
      <w:spacing w:line="360" w:lineRule="auto"/>
      <w:ind w:firstLine="284"/>
      <w:jc w:val="both"/>
    </w:pPr>
    <w:rPr>
      <w:noProof/>
      <w:lang w:val="cs-CZ"/>
    </w:rPr>
  </w:style>
  <w:style w:type="paragraph" w:customStyle="1" w:styleId="Tabelanagwek2dorodka">
    <w:name w:val="Tabela nagłówek2 do środka"/>
    <w:basedOn w:val="Normalny"/>
    <w:rsid w:val="00780BD5"/>
    <w:pPr>
      <w:spacing w:before="60" w:after="60"/>
      <w:jc w:val="center"/>
    </w:pPr>
    <w:rPr>
      <w:rFonts w:ascii="Arial" w:hAnsi="Arial" w:cs="Arial"/>
      <w:b/>
      <w:bCs/>
      <w:sz w:val="20"/>
      <w:szCs w:val="20"/>
      <w:lang w:eastAsia="en-US"/>
    </w:rPr>
  </w:style>
  <w:style w:type="paragraph" w:customStyle="1" w:styleId="Akapitzlist1">
    <w:name w:val="Akapit z listą1"/>
    <w:basedOn w:val="Normalny"/>
    <w:rsid w:val="00780BD5"/>
    <w:pPr>
      <w:ind w:left="720"/>
    </w:pPr>
  </w:style>
  <w:style w:type="paragraph" w:customStyle="1" w:styleId="Zwykytekst2">
    <w:name w:val="Zwykły tekst2"/>
    <w:basedOn w:val="Normalny"/>
    <w:rsid w:val="00780BD5"/>
    <w:rPr>
      <w:rFonts w:ascii="Courier New" w:hAnsi="Courier New"/>
      <w:sz w:val="20"/>
      <w:szCs w:val="20"/>
    </w:rPr>
  </w:style>
  <w:style w:type="paragraph" w:customStyle="1" w:styleId="Tekstpodstawowy32">
    <w:name w:val="Tekst podstawowy 32"/>
    <w:basedOn w:val="Normalny"/>
    <w:rsid w:val="00780BD5"/>
    <w:pPr>
      <w:tabs>
        <w:tab w:val="left" w:pos="284"/>
      </w:tabs>
    </w:pPr>
    <w:rPr>
      <w:sz w:val="22"/>
      <w:szCs w:val="20"/>
    </w:rPr>
  </w:style>
  <w:style w:type="paragraph" w:customStyle="1" w:styleId="Tekstpodstawowywcity210">
    <w:name w:val="Tekst podstawowy wcięty 21"/>
    <w:basedOn w:val="Normalny"/>
    <w:rsid w:val="00780BD5"/>
    <w:pPr>
      <w:ind w:left="426"/>
    </w:pPr>
    <w:rPr>
      <w:sz w:val="22"/>
      <w:szCs w:val="20"/>
    </w:rPr>
  </w:style>
  <w:style w:type="paragraph" w:customStyle="1" w:styleId="Tekstpodstawowy33">
    <w:name w:val="Tekst podstawowy 33"/>
    <w:basedOn w:val="Normalny"/>
    <w:rsid w:val="00780BD5"/>
    <w:pPr>
      <w:tabs>
        <w:tab w:val="left" w:pos="284"/>
      </w:tabs>
    </w:pPr>
    <w:rPr>
      <w:sz w:val="22"/>
      <w:szCs w:val="20"/>
    </w:rPr>
  </w:style>
  <w:style w:type="paragraph" w:customStyle="1" w:styleId="Akapitzlist3">
    <w:name w:val="Akapit z listą3"/>
    <w:basedOn w:val="Normalny"/>
    <w:rsid w:val="00780BD5"/>
    <w:pPr>
      <w:ind w:left="720"/>
    </w:pPr>
  </w:style>
  <w:style w:type="paragraph" w:customStyle="1" w:styleId="Zwykytekst5">
    <w:name w:val="Zwykły tekst5"/>
    <w:basedOn w:val="Normalny"/>
    <w:rsid w:val="00780BD5"/>
    <w:rPr>
      <w:rFonts w:ascii="Courier New" w:hAnsi="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5122C-1C95-4ED6-98F0-D14F7787E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1110</Words>
  <Characters>8408</Characters>
  <Application>Microsoft Office Word</Application>
  <DocSecurity>0</DocSecurity>
  <Lines>70</Lines>
  <Paragraphs>18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Urząd Miejski Wrocławia</Company>
  <LinksUpToDate>false</LinksUpToDate>
  <CharactersWithSpaces>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pok. 219 - A.J. - tel. 93-18</dc:creator>
  <cp:lastModifiedBy>umtopa01</cp:lastModifiedBy>
  <cp:revision>12</cp:revision>
  <cp:lastPrinted>2022-04-13T08:25:00Z</cp:lastPrinted>
  <dcterms:created xsi:type="dcterms:W3CDTF">2026-07-27T11:54:00Z</dcterms:created>
  <dcterms:modified xsi:type="dcterms:W3CDTF">2026-07-27T12:14:00Z</dcterms:modified>
</cp:coreProperties>
</file>