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73E" w:rsidRPr="0061455D" w:rsidRDefault="005039BE" w:rsidP="0061455D">
      <w:pPr>
        <w:spacing w:line="360" w:lineRule="auto"/>
        <w:rPr>
          <w:rFonts w:ascii="Verdana" w:hAnsi="Verdana"/>
          <w:bCs/>
          <w:sz w:val="22"/>
          <w:szCs w:val="22"/>
        </w:rPr>
      </w:pPr>
      <w:r w:rsidRPr="0061455D">
        <w:rPr>
          <w:rFonts w:ascii="Verdana" w:hAnsi="Verdana"/>
          <w:bCs/>
          <w:sz w:val="22"/>
          <w:szCs w:val="22"/>
        </w:rPr>
        <w:t>Urząd Miejski Wrocławia</w:t>
      </w:r>
    </w:p>
    <w:p w:rsidR="00D9373E" w:rsidRPr="0061455D" w:rsidRDefault="00A14EB5" w:rsidP="0061455D">
      <w:pPr>
        <w:spacing w:line="360" w:lineRule="auto"/>
        <w:rPr>
          <w:rFonts w:ascii="Verdana" w:hAnsi="Verdana"/>
          <w:bCs/>
          <w:sz w:val="22"/>
          <w:szCs w:val="22"/>
        </w:rPr>
      </w:pPr>
      <w:r w:rsidRPr="0061455D">
        <w:rPr>
          <w:rFonts w:ascii="Verdana" w:hAnsi="Verdana"/>
          <w:bCs/>
          <w:sz w:val="22"/>
          <w:szCs w:val="22"/>
        </w:rPr>
        <w:t>Wydział Zdrowia i Spraw Społecznych</w:t>
      </w:r>
    </w:p>
    <w:p w:rsidR="00257873" w:rsidRPr="0061455D" w:rsidRDefault="007A2894" w:rsidP="0061455D">
      <w:pPr>
        <w:spacing w:line="360" w:lineRule="auto"/>
        <w:rPr>
          <w:rFonts w:ascii="Verdana" w:hAnsi="Verdana"/>
          <w:bCs/>
          <w:sz w:val="22"/>
          <w:szCs w:val="22"/>
        </w:rPr>
      </w:pPr>
      <w:r w:rsidRPr="0061455D">
        <w:rPr>
          <w:rFonts w:ascii="Verdana" w:hAnsi="Verdana"/>
          <w:bCs/>
          <w:sz w:val="22"/>
          <w:szCs w:val="22"/>
        </w:rPr>
        <w:t>Pan</w:t>
      </w:r>
      <w:r w:rsidR="00A14EB5" w:rsidRPr="0061455D">
        <w:rPr>
          <w:rFonts w:ascii="Verdana" w:hAnsi="Verdana"/>
          <w:bCs/>
          <w:sz w:val="22"/>
          <w:szCs w:val="22"/>
        </w:rPr>
        <w:t>i</w:t>
      </w:r>
      <w:r w:rsidR="00D9373E" w:rsidRPr="0061455D">
        <w:rPr>
          <w:rFonts w:ascii="Verdana" w:hAnsi="Verdana"/>
          <w:bCs/>
          <w:sz w:val="22"/>
          <w:szCs w:val="22"/>
        </w:rPr>
        <w:t xml:space="preserve"> </w:t>
      </w:r>
      <w:r w:rsidR="00A14EB5" w:rsidRPr="0061455D">
        <w:rPr>
          <w:rFonts w:ascii="Verdana" w:hAnsi="Verdana"/>
          <w:bCs/>
          <w:sz w:val="22"/>
          <w:szCs w:val="22"/>
        </w:rPr>
        <w:t xml:space="preserve">Joanna </w:t>
      </w:r>
      <w:proofErr w:type="spellStart"/>
      <w:r w:rsidR="00A14EB5" w:rsidRPr="0061455D">
        <w:rPr>
          <w:rFonts w:ascii="Verdana" w:hAnsi="Verdana"/>
          <w:bCs/>
          <w:sz w:val="22"/>
          <w:szCs w:val="22"/>
        </w:rPr>
        <w:t>Nyczak</w:t>
      </w:r>
      <w:proofErr w:type="spellEnd"/>
    </w:p>
    <w:p w:rsidR="00D9373E" w:rsidRPr="0061455D" w:rsidRDefault="00280BB9" w:rsidP="0061455D">
      <w:pPr>
        <w:spacing w:line="360" w:lineRule="auto"/>
        <w:rPr>
          <w:rFonts w:ascii="Verdana" w:hAnsi="Verdana"/>
          <w:bCs/>
          <w:sz w:val="22"/>
          <w:szCs w:val="22"/>
        </w:rPr>
      </w:pPr>
      <w:r w:rsidRPr="0061455D">
        <w:rPr>
          <w:rFonts w:ascii="Verdana" w:hAnsi="Verdana"/>
          <w:bCs/>
          <w:sz w:val="22"/>
          <w:szCs w:val="22"/>
        </w:rPr>
        <w:t>Dyrektor</w:t>
      </w:r>
    </w:p>
    <w:p w:rsidR="00D9373E" w:rsidRPr="0061455D" w:rsidRDefault="001F036F" w:rsidP="0061455D">
      <w:pPr>
        <w:spacing w:line="360" w:lineRule="auto"/>
        <w:rPr>
          <w:rFonts w:ascii="Verdana" w:hAnsi="Verdana"/>
          <w:bCs/>
          <w:sz w:val="22"/>
          <w:szCs w:val="22"/>
        </w:rPr>
      </w:pPr>
      <w:r w:rsidRPr="0061455D">
        <w:rPr>
          <w:rFonts w:ascii="Verdana" w:hAnsi="Verdana"/>
          <w:bCs/>
          <w:sz w:val="22"/>
          <w:szCs w:val="22"/>
        </w:rPr>
        <w:t>u</w:t>
      </w:r>
      <w:r w:rsidR="00A14EB5" w:rsidRPr="0061455D">
        <w:rPr>
          <w:rFonts w:ascii="Verdana" w:hAnsi="Verdana"/>
          <w:bCs/>
          <w:sz w:val="22"/>
          <w:szCs w:val="22"/>
        </w:rPr>
        <w:t>l. Gabrieli Zapolskiej 4</w:t>
      </w:r>
    </w:p>
    <w:p w:rsidR="00280BB9" w:rsidRPr="0061455D" w:rsidRDefault="00D9373E" w:rsidP="0061455D">
      <w:pPr>
        <w:spacing w:line="360" w:lineRule="auto"/>
        <w:rPr>
          <w:rFonts w:ascii="Verdana" w:hAnsi="Verdana"/>
          <w:bCs/>
          <w:sz w:val="22"/>
          <w:szCs w:val="22"/>
        </w:rPr>
      </w:pPr>
      <w:r w:rsidRPr="0061455D">
        <w:rPr>
          <w:rFonts w:ascii="Verdana" w:hAnsi="Verdana"/>
          <w:bCs/>
          <w:sz w:val="22"/>
          <w:szCs w:val="22"/>
        </w:rPr>
        <w:t>50-</w:t>
      </w:r>
      <w:r w:rsidR="00A14EB5" w:rsidRPr="0061455D">
        <w:rPr>
          <w:rFonts w:ascii="Verdana" w:hAnsi="Verdana"/>
          <w:bCs/>
          <w:sz w:val="22"/>
          <w:szCs w:val="22"/>
        </w:rPr>
        <w:t>032</w:t>
      </w:r>
      <w:r w:rsidRPr="0061455D">
        <w:rPr>
          <w:rFonts w:ascii="Verdana" w:hAnsi="Verdana"/>
          <w:bCs/>
          <w:sz w:val="22"/>
          <w:szCs w:val="22"/>
        </w:rPr>
        <w:t xml:space="preserve"> </w:t>
      </w:r>
      <w:r w:rsidR="005039BE" w:rsidRPr="0061455D">
        <w:rPr>
          <w:rFonts w:ascii="Verdana" w:hAnsi="Verdana"/>
          <w:bCs/>
          <w:sz w:val="22"/>
          <w:szCs w:val="22"/>
        </w:rPr>
        <w:t>Wrocław</w:t>
      </w:r>
    </w:p>
    <w:p w:rsidR="00D9373E" w:rsidRPr="0061455D" w:rsidRDefault="007A2894" w:rsidP="0061455D">
      <w:pPr>
        <w:spacing w:before="240" w:after="240" w:line="360" w:lineRule="auto"/>
        <w:rPr>
          <w:rFonts w:ascii="Verdana" w:hAnsi="Verdana"/>
          <w:bCs/>
          <w:sz w:val="22"/>
          <w:szCs w:val="22"/>
        </w:rPr>
      </w:pPr>
      <w:r w:rsidRPr="0061455D">
        <w:rPr>
          <w:rFonts w:ascii="Verdana" w:hAnsi="Verdana"/>
          <w:sz w:val="22"/>
          <w:szCs w:val="22"/>
        </w:rPr>
        <w:t xml:space="preserve">Wrocław, </w:t>
      </w:r>
      <w:r w:rsidR="00CB2319">
        <w:rPr>
          <w:rFonts w:ascii="Verdana" w:hAnsi="Verdana"/>
          <w:sz w:val="22"/>
          <w:szCs w:val="22"/>
        </w:rPr>
        <w:t>21</w:t>
      </w:r>
      <w:r w:rsidR="00D9373E" w:rsidRPr="0061455D">
        <w:rPr>
          <w:rFonts w:ascii="Verdana" w:hAnsi="Verdana"/>
          <w:sz w:val="22"/>
          <w:szCs w:val="22"/>
        </w:rPr>
        <w:t xml:space="preserve"> </w:t>
      </w:r>
      <w:r w:rsidR="005B6473" w:rsidRPr="0061455D">
        <w:rPr>
          <w:rFonts w:ascii="Verdana" w:hAnsi="Verdana"/>
          <w:sz w:val="22"/>
          <w:szCs w:val="22"/>
        </w:rPr>
        <w:t>marca</w:t>
      </w:r>
      <w:r w:rsidR="00E2527A" w:rsidRPr="0061455D">
        <w:rPr>
          <w:rFonts w:ascii="Verdana" w:hAnsi="Verdana"/>
          <w:sz w:val="22"/>
          <w:szCs w:val="22"/>
        </w:rPr>
        <w:t xml:space="preserve"> </w:t>
      </w:r>
      <w:r w:rsidRPr="0061455D">
        <w:rPr>
          <w:rFonts w:ascii="Verdana" w:hAnsi="Verdana"/>
          <w:sz w:val="22"/>
          <w:szCs w:val="22"/>
        </w:rPr>
        <w:t>20</w:t>
      </w:r>
      <w:r w:rsidR="005B6473" w:rsidRPr="0061455D">
        <w:rPr>
          <w:rFonts w:ascii="Verdana" w:hAnsi="Verdana"/>
          <w:sz w:val="22"/>
          <w:szCs w:val="22"/>
        </w:rPr>
        <w:t>22</w:t>
      </w:r>
      <w:r w:rsidR="00D9373E" w:rsidRPr="0061455D">
        <w:rPr>
          <w:rFonts w:ascii="Verdana" w:hAnsi="Verdana"/>
          <w:sz w:val="22"/>
          <w:szCs w:val="22"/>
        </w:rPr>
        <w:t xml:space="preserve"> r.</w:t>
      </w:r>
    </w:p>
    <w:p w:rsidR="00D9373E" w:rsidRPr="0061455D" w:rsidRDefault="00E2527A" w:rsidP="0061455D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61455D">
        <w:rPr>
          <w:rFonts w:ascii="Verdana" w:hAnsi="Verdana"/>
          <w:sz w:val="22"/>
          <w:szCs w:val="22"/>
        </w:rPr>
        <w:t>WKN-KF.1711.</w:t>
      </w:r>
      <w:r w:rsidR="005B6473" w:rsidRPr="0061455D">
        <w:rPr>
          <w:rFonts w:ascii="Verdana" w:hAnsi="Verdana"/>
          <w:sz w:val="22"/>
          <w:szCs w:val="22"/>
        </w:rPr>
        <w:t>1</w:t>
      </w:r>
      <w:r w:rsidR="00670F35" w:rsidRPr="0061455D">
        <w:rPr>
          <w:rFonts w:ascii="Verdana" w:hAnsi="Verdana"/>
          <w:sz w:val="22"/>
          <w:szCs w:val="22"/>
        </w:rPr>
        <w:t>3</w:t>
      </w:r>
      <w:r w:rsidR="007A2894" w:rsidRPr="0061455D">
        <w:rPr>
          <w:rFonts w:ascii="Verdana" w:hAnsi="Verdana"/>
          <w:sz w:val="22"/>
          <w:szCs w:val="22"/>
        </w:rPr>
        <w:t>.20</w:t>
      </w:r>
      <w:r w:rsidR="005B6473" w:rsidRPr="0061455D">
        <w:rPr>
          <w:rFonts w:ascii="Verdana" w:hAnsi="Verdana"/>
          <w:sz w:val="22"/>
          <w:szCs w:val="22"/>
        </w:rPr>
        <w:t>22</w:t>
      </w:r>
    </w:p>
    <w:p w:rsidR="0076129B" w:rsidRPr="0061455D" w:rsidRDefault="00CA1192" w:rsidP="0061455D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61455D">
        <w:rPr>
          <w:rFonts w:ascii="Verdana" w:hAnsi="Verdana"/>
          <w:sz w:val="22"/>
          <w:szCs w:val="22"/>
        </w:rPr>
        <w:t>00032760/2022/W</w:t>
      </w:r>
    </w:p>
    <w:p w:rsidR="0076129B" w:rsidRPr="00A7219C" w:rsidRDefault="00D9373E" w:rsidP="0061455D">
      <w:pPr>
        <w:pStyle w:val="09Dotyczy"/>
        <w:suppressAutoHyphens/>
        <w:spacing w:before="480" w:after="240" w:line="360" w:lineRule="auto"/>
        <w:jc w:val="left"/>
        <w:rPr>
          <w:b/>
          <w:sz w:val="22"/>
          <w:szCs w:val="22"/>
        </w:rPr>
      </w:pPr>
      <w:r w:rsidRPr="00A7219C">
        <w:rPr>
          <w:b/>
          <w:sz w:val="22"/>
          <w:szCs w:val="22"/>
        </w:rPr>
        <w:t>WYSTĄPIENIE POKONTROLNE</w:t>
      </w:r>
    </w:p>
    <w:p w:rsidR="00B9032A" w:rsidRPr="0061455D" w:rsidRDefault="00D9373E" w:rsidP="0061455D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  <w:lang w:eastAsia="ar-SA"/>
        </w:rPr>
      </w:pPr>
      <w:r w:rsidRPr="0061455D">
        <w:rPr>
          <w:rFonts w:ascii="Verdana" w:hAnsi="Verdana"/>
          <w:sz w:val="22"/>
          <w:szCs w:val="22"/>
          <w:lang w:eastAsia="ar-SA"/>
        </w:rPr>
        <w:t>Wydział Kontroli Urzędu Miejskiego Wrocławia przeprowadził kontrolę</w:t>
      </w:r>
      <w:r w:rsidR="0076129B" w:rsidRPr="0061455D">
        <w:rPr>
          <w:rFonts w:ascii="Verdana" w:hAnsi="Verdana"/>
          <w:sz w:val="22"/>
          <w:szCs w:val="22"/>
          <w:lang w:eastAsia="ar-SA"/>
        </w:rPr>
        <w:t xml:space="preserve"> </w:t>
      </w:r>
      <w:r w:rsidRPr="0061455D">
        <w:rPr>
          <w:rFonts w:ascii="Verdana" w:hAnsi="Verdana"/>
          <w:sz w:val="22"/>
          <w:szCs w:val="22"/>
          <w:lang w:eastAsia="ar-SA"/>
        </w:rPr>
        <w:t>w</w:t>
      </w:r>
      <w:r w:rsidR="00175396" w:rsidRPr="0061455D">
        <w:rPr>
          <w:rFonts w:ascii="Verdana" w:hAnsi="Verdana"/>
          <w:sz w:val="22"/>
          <w:szCs w:val="22"/>
          <w:lang w:eastAsia="ar-SA"/>
        </w:rPr>
        <w:t xml:space="preserve"> podmiocie </w:t>
      </w:r>
      <w:r w:rsidR="00670F35" w:rsidRPr="0061455D">
        <w:rPr>
          <w:rFonts w:ascii="Verdana" w:hAnsi="Verdana"/>
          <w:sz w:val="22"/>
          <w:szCs w:val="22"/>
          <w:lang w:eastAsia="ar-SA"/>
        </w:rPr>
        <w:t>Anna Michalik-Czarnecka „Klub Maluszka Cztery Słonie”</w:t>
      </w:r>
      <w:r w:rsidRPr="0061455D">
        <w:rPr>
          <w:rFonts w:ascii="Verdana" w:hAnsi="Verdana"/>
          <w:sz w:val="22"/>
          <w:szCs w:val="22"/>
          <w:lang w:eastAsia="ar-SA"/>
        </w:rPr>
        <w:t>. Kontrolą objęt</w:t>
      </w:r>
      <w:r w:rsidR="007A2894" w:rsidRPr="0061455D">
        <w:rPr>
          <w:rFonts w:ascii="Verdana" w:hAnsi="Verdana"/>
          <w:sz w:val="22"/>
          <w:szCs w:val="22"/>
          <w:lang w:eastAsia="ar-SA"/>
        </w:rPr>
        <w:t>o</w:t>
      </w:r>
      <w:r w:rsidR="00431A58" w:rsidRPr="0061455D">
        <w:rPr>
          <w:rFonts w:ascii="Verdana" w:hAnsi="Verdana"/>
          <w:sz w:val="22"/>
          <w:szCs w:val="22"/>
          <w:lang w:eastAsia="ar-SA"/>
        </w:rPr>
        <w:t xml:space="preserve"> </w:t>
      </w:r>
      <w:r w:rsidR="00CB2319">
        <w:rPr>
          <w:rFonts w:ascii="Verdana" w:hAnsi="Verdana"/>
          <w:sz w:val="22"/>
          <w:szCs w:val="22"/>
          <w:lang w:eastAsia="ar-SA"/>
        </w:rPr>
        <w:t xml:space="preserve">realizację, </w:t>
      </w:r>
      <w:r w:rsidR="00A14EB5" w:rsidRPr="0061455D">
        <w:rPr>
          <w:rFonts w:ascii="Verdana" w:hAnsi="Verdana"/>
          <w:sz w:val="22"/>
          <w:szCs w:val="22"/>
          <w:lang w:eastAsia="ar-SA"/>
        </w:rPr>
        <w:t>w okresie</w:t>
      </w:r>
      <w:r w:rsidR="00234BFE" w:rsidRPr="0061455D">
        <w:rPr>
          <w:rFonts w:ascii="Verdana" w:hAnsi="Verdana"/>
          <w:sz w:val="22"/>
          <w:szCs w:val="22"/>
          <w:lang w:eastAsia="ar-SA"/>
        </w:rPr>
        <w:t xml:space="preserve"> od 1 </w:t>
      </w:r>
      <w:r w:rsidR="00670F35" w:rsidRPr="0061455D">
        <w:rPr>
          <w:rFonts w:ascii="Verdana" w:hAnsi="Verdana"/>
          <w:sz w:val="22"/>
          <w:szCs w:val="22"/>
          <w:lang w:eastAsia="ar-SA"/>
        </w:rPr>
        <w:t>września</w:t>
      </w:r>
      <w:r w:rsidR="00234BFE" w:rsidRPr="0061455D">
        <w:rPr>
          <w:rFonts w:ascii="Verdana" w:hAnsi="Verdana"/>
          <w:sz w:val="22"/>
          <w:szCs w:val="22"/>
          <w:lang w:eastAsia="ar-SA"/>
        </w:rPr>
        <w:t xml:space="preserve"> 2021 r. do 31 </w:t>
      </w:r>
      <w:r w:rsidR="00670F35" w:rsidRPr="0061455D">
        <w:rPr>
          <w:rFonts w:ascii="Verdana" w:hAnsi="Verdana"/>
          <w:sz w:val="22"/>
          <w:szCs w:val="22"/>
          <w:lang w:eastAsia="ar-SA"/>
        </w:rPr>
        <w:t>grudnia</w:t>
      </w:r>
      <w:r w:rsidR="00234BFE" w:rsidRPr="0061455D">
        <w:rPr>
          <w:rFonts w:ascii="Verdana" w:hAnsi="Verdana"/>
          <w:sz w:val="22"/>
          <w:szCs w:val="22"/>
          <w:lang w:eastAsia="ar-SA"/>
        </w:rPr>
        <w:t xml:space="preserve"> 2021 r</w:t>
      </w:r>
      <w:r w:rsidR="00431A58" w:rsidRPr="0061455D">
        <w:rPr>
          <w:rFonts w:ascii="Verdana" w:hAnsi="Verdana"/>
          <w:sz w:val="22"/>
          <w:szCs w:val="22"/>
          <w:lang w:eastAsia="ar-SA"/>
        </w:rPr>
        <w:t xml:space="preserve">. </w:t>
      </w:r>
      <w:r w:rsidR="00670F35" w:rsidRPr="0061455D">
        <w:rPr>
          <w:rFonts w:ascii="Verdana" w:hAnsi="Verdana"/>
          <w:sz w:val="22"/>
          <w:szCs w:val="22"/>
          <w:lang w:eastAsia="ar-SA"/>
        </w:rPr>
        <w:t>umowy</w:t>
      </w:r>
      <w:r w:rsidR="00A431E7" w:rsidRPr="0061455D">
        <w:rPr>
          <w:rFonts w:ascii="Verdana" w:hAnsi="Verdana"/>
          <w:sz w:val="22"/>
          <w:szCs w:val="22"/>
          <w:lang w:eastAsia="ar-SA"/>
        </w:rPr>
        <w:t xml:space="preserve"> </w:t>
      </w:r>
      <w:r w:rsidR="00670F35" w:rsidRPr="0061455D">
        <w:rPr>
          <w:rFonts w:ascii="Verdana" w:hAnsi="Verdana"/>
          <w:sz w:val="22"/>
          <w:szCs w:val="22"/>
          <w:lang w:eastAsia="ar-SA"/>
        </w:rPr>
        <w:t>numer 54/Ż/2021/2022</w:t>
      </w:r>
      <w:r w:rsidR="00CB2319">
        <w:rPr>
          <w:rFonts w:ascii="Verdana" w:hAnsi="Verdana"/>
          <w:sz w:val="22"/>
          <w:szCs w:val="22"/>
          <w:lang w:eastAsia="ar-SA"/>
        </w:rPr>
        <w:t xml:space="preserve"> z dnia 2 sierpnia 2021 r.,</w:t>
      </w:r>
      <w:r w:rsidR="00670F35" w:rsidRPr="0061455D">
        <w:rPr>
          <w:rFonts w:ascii="Verdana" w:hAnsi="Verdana"/>
          <w:sz w:val="22"/>
          <w:szCs w:val="22"/>
          <w:lang w:eastAsia="ar-SA"/>
        </w:rPr>
        <w:t xml:space="preserve"> </w:t>
      </w:r>
      <w:r w:rsidR="001F036F" w:rsidRPr="0061455D">
        <w:rPr>
          <w:rFonts w:ascii="Verdana" w:hAnsi="Verdana"/>
          <w:sz w:val="22"/>
          <w:szCs w:val="22"/>
          <w:lang w:eastAsia="ar-SA"/>
        </w:rPr>
        <w:t>któr</w:t>
      </w:r>
      <w:r w:rsidR="00670F35" w:rsidRPr="0061455D">
        <w:rPr>
          <w:rFonts w:ascii="Verdana" w:hAnsi="Verdana"/>
          <w:sz w:val="22"/>
          <w:szCs w:val="22"/>
          <w:lang w:eastAsia="ar-SA"/>
        </w:rPr>
        <w:t>ej</w:t>
      </w:r>
      <w:r w:rsidRPr="0061455D">
        <w:rPr>
          <w:rFonts w:ascii="Verdana" w:hAnsi="Verdana"/>
          <w:sz w:val="22"/>
          <w:szCs w:val="22"/>
          <w:lang w:eastAsia="ar-SA"/>
        </w:rPr>
        <w:t xml:space="preserve"> p</w:t>
      </w:r>
      <w:r w:rsidR="006D0A9E" w:rsidRPr="0061455D">
        <w:rPr>
          <w:rFonts w:ascii="Verdana" w:hAnsi="Verdana"/>
          <w:sz w:val="22"/>
          <w:szCs w:val="22"/>
          <w:lang w:eastAsia="ar-SA"/>
        </w:rPr>
        <w:t>rzedmiotem było</w:t>
      </w:r>
      <w:r w:rsidR="00A14EB5" w:rsidRPr="0061455D">
        <w:rPr>
          <w:rFonts w:ascii="Verdana" w:hAnsi="Verdana"/>
          <w:sz w:val="22"/>
          <w:szCs w:val="22"/>
          <w:lang w:eastAsia="ar-SA"/>
        </w:rPr>
        <w:t xml:space="preserve"> w</w:t>
      </w:r>
      <w:r w:rsidR="006D0A9E" w:rsidRPr="0061455D">
        <w:rPr>
          <w:rFonts w:ascii="Verdana" w:hAnsi="Verdana"/>
          <w:sz w:val="22"/>
          <w:szCs w:val="22"/>
          <w:lang w:eastAsia="ar-SA"/>
        </w:rPr>
        <w:t xml:space="preserve">ykonanie </w:t>
      </w:r>
      <w:r w:rsidRPr="0061455D">
        <w:rPr>
          <w:rFonts w:ascii="Verdana" w:hAnsi="Verdana"/>
          <w:sz w:val="22"/>
          <w:szCs w:val="22"/>
          <w:lang w:eastAsia="ar-SA"/>
        </w:rPr>
        <w:t>za</w:t>
      </w:r>
      <w:r w:rsidR="00670F35" w:rsidRPr="0061455D">
        <w:rPr>
          <w:rFonts w:ascii="Verdana" w:hAnsi="Verdana"/>
          <w:sz w:val="22"/>
          <w:szCs w:val="22"/>
          <w:lang w:eastAsia="ar-SA"/>
        </w:rPr>
        <w:t>dania</w:t>
      </w:r>
      <w:r w:rsidR="00175396" w:rsidRPr="0061455D">
        <w:rPr>
          <w:rFonts w:ascii="Verdana" w:hAnsi="Verdana"/>
          <w:sz w:val="22"/>
          <w:szCs w:val="22"/>
          <w:lang w:eastAsia="ar-SA"/>
        </w:rPr>
        <w:t xml:space="preserve"> publiczn</w:t>
      </w:r>
      <w:r w:rsidR="00670F35" w:rsidRPr="0061455D">
        <w:rPr>
          <w:rFonts w:ascii="Verdana" w:hAnsi="Verdana"/>
          <w:sz w:val="22"/>
          <w:szCs w:val="22"/>
          <w:lang w:eastAsia="ar-SA"/>
        </w:rPr>
        <w:t>ego</w:t>
      </w:r>
      <w:r w:rsidR="007A2894" w:rsidRPr="0061455D">
        <w:rPr>
          <w:rFonts w:ascii="Verdana" w:hAnsi="Verdana"/>
          <w:sz w:val="22"/>
          <w:szCs w:val="22"/>
          <w:lang w:eastAsia="ar-SA"/>
        </w:rPr>
        <w:t xml:space="preserve"> </w:t>
      </w:r>
      <w:r w:rsidR="006D0A9E" w:rsidRPr="0061455D">
        <w:rPr>
          <w:rFonts w:ascii="Verdana" w:hAnsi="Verdana"/>
          <w:sz w:val="22"/>
          <w:szCs w:val="22"/>
        </w:rPr>
        <w:t>p</w:t>
      </w:r>
      <w:r w:rsidR="001F036F" w:rsidRPr="0061455D">
        <w:rPr>
          <w:rFonts w:ascii="Verdana" w:hAnsi="Verdana"/>
          <w:sz w:val="22"/>
          <w:szCs w:val="22"/>
        </w:rPr>
        <w:t>od nazwą</w:t>
      </w:r>
      <w:r w:rsidR="00CB2319">
        <w:rPr>
          <w:rFonts w:ascii="Verdana" w:hAnsi="Verdana"/>
          <w:sz w:val="22"/>
          <w:szCs w:val="22"/>
        </w:rPr>
        <w:t>:</w:t>
      </w:r>
      <w:r w:rsidR="00DE6862">
        <w:rPr>
          <w:rFonts w:ascii="Verdana" w:hAnsi="Verdana"/>
          <w:sz w:val="22"/>
          <w:szCs w:val="22"/>
        </w:rPr>
        <w:t xml:space="preserve"> </w:t>
      </w:r>
      <w:r w:rsidR="00A14EB5" w:rsidRPr="0061455D">
        <w:rPr>
          <w:rFonts w:ascii="Verdana" w:hAnsi="Verdana"/>
          <w:sz w:val="22"/>
          <w:szCs w:val="22"/>
        </w:rPr>
        <w:t xml:space="preserve">„Organizacja opieki </w:t>
      </w:r>
      <w:r w:rsidR="00670F35" w:rsidRPr="0061455D">
        <w:rPr>
          <w:rFonts w:ascii="Verdana" w:hAnsi="Verdana"/>
          <w:sz w:val="22"/>
          <w:szCs w:val="22"/>
        </w:rPr>
        <w:t xml:space="preserve">sprawowanej w formie żłobka i/albo klubu dziecięcego nad dziećmi </w:t>
      </w:r>
      <w:r w:rsidR="00A14EB5" w:rsidRPr="0061455D">
        <w:rPr>
          <w:rFonts w:ascii="Verdana" w:hAnsi="Verdana"/>
          <w:sz w:val="22"/>
          <w:szCs w:val="22"/>
        </w:rPr>
        <w:t>w wieku do lat 3”</w:t>
      </w:r>
      <w:r w:rsidR="001F036F" w:rsidRPr="0061455D">
        <w:rPr>
          <w:rFonts w:ascii="Verdana" w:hAnsi="Verdana"/>
          <w:sz w:val="22"/>
          <w:szCs w:val="22"/>
        </w:rPr>
        <w:t>.</w:t>
      </w:r>
      <w:r w:rsidR="0076129B" w:rsidRPr="0061455D">
        <w:rPr>
          <w:rFonts w:ascii="Verdana" w:hAnsi="Verdana"/>
          <w:sz w:val="22"/>
          <w:szCs w:val="22"/>
        </w:rPr>
        <w:t xml:space="preserve"> </w:t>
      </w:r>
      <w:r w:rsidR="001F036F" w:rsidRPr="0061455D">
        <w:rPr>
          <w:rFonts w:ascii="Verdana" w:hAnsi="Verdana"/>
          <w:sz w:val="22"/>
          <w:szCs w:val="22"/>
          <w:lang w:eastAsia="ar-SA"/>
        </w:rPr>
        <w:t>W</w:t>
      </w:r>
      <w:r w:rsidRPr="0061455D">
        <w:rPr>
          <w:rFonts w:ascii="Verdana" w:hAnsi="Verdana"/>
          <w:sz w:val="22"/>
          <w:szCs w:val="22"/>
          <w:lang w:eastAsia="ar-SA"/>
        </w:rPr>
        <w:t xml:space="preserve"> ramach w</w:t>
      </w:r>
      <w:r w:rsidR="00F31B08" w:rsidRPr="0061455D">
        <w:rPr>
          <w:rFonts w:ascii="Verdana" w:hAnsi="Verdana"/>
          <w:sz w:val="22"/>
          <w:szCs w:val="22"/>
          <w:lang w:eastAsia="ar-SA"/>
        </w:rPr>
        <w:t xml:space="preserve">yżej </w:t>
      </w:r>
      <w:r w:rsidRPr="0061455D">
        <w:rPr>
          <w:rFonts w:ascii="Verdana" w:hAnsi="Verdana"/>
          <w:sz w:val="22"/>
          <w:szCs w:val="22"/>
          <w:lang w:eastAsia="ar-SA"/>
        </w:rPr>
        <w:t>w</w:t>
      </w:r>
      <w:r w:rsidR="00F31B08" w:rsidRPr="0061455D">
        <w:rPr>
          <w:rFonts w:ascii="Verdana" w:hAnsi="Verdana"/>
          <w:sz w:val="22"/>
          <w:szCs w:val="22"/>
          <w:lang w:eastAsia="ar-SA"/>
        </w:rPr>
        <w:t>ymienion</w:t>
      </w:r>
      <w:r w:rsidR="00670F35" w:rsidRPr="0061455D">
        <w:rPr>
          <w:rFonts w:ascii="Verdana" w:hAnsi="Verdana"/>
          <w:sz w:val="22"/>
          <w:szCs w:val="22"/>
          <w:lang w:eastAsia="ar-SA"/>
        </w:rPr>
        <w:t>ej</w:t>
      </w:r>
      <w:r w:rsidR="00F31B08" w:rsidRPr="0061455D">
        <w:rPr>
          <w:rFonts w:ascii="Verdana" w:hAnsi="Verdana"/>
          <w:sz w:val="22"/>
          <w:szCs w:val="22"/>
          <w:lang w:eastAsia="ar-SA"/>
        </w:rPr>
        <w:t xml:space="preserve"> um</w:t>
      </w:r>
      <w:r w:rsidR="00CA1192" w:rsidRPr="0061455D">
        <w:rPr>
          <w:rFonts w:ascii="Verdana" w:hAnsi="Verdana"/>
          <w:sz w:val="22"/>
          <w:szCs w:val="22"/>
          <w:lang w:eastAsia="ar-SA"/>
        </w:rPr>
        <w:t>owy</w:t>
      </w:r>
      <w:r w:rsidRPr="0061455D">
        <w:rPr>
          <w:rFonts w:ascii="Verdana" w:hAnsi="Verdana"/>
          <w:sz w:val="22"/>
          <w:szCs w:val="22"/>
          <w:lang w:eastAsia="ar-SA"/>
        </w:rPr>
        <w:t xml:space="preserve"> Gmina Wrocław przekazała</w:t>
      </w:r>
      <w:r w:rsidR="00534F8A" w:rsidRPr="0061455D">
        <w:rPr>
          <w:rFonts w:ascii="Verdana" w:hAnsi="Verdana"/>
          <w:sz w:val="22"/>
          <w:szCs w:val="22"/>
          <w:lang w:eastAsia="ar-SA"/>
        </w:rPr>
        <w:t xml:space="preserve"> w 202</w:t>
      </w:r>
      <w:r w:rsidR="00944837" w:rsidRPr="0061455D">
        <w:rPr>
          <w:rFonts w:ascii="Verdana" w:hAnsi="Verdana"/>
          <w:sz w:val="22"/>
          <w:szCs w:val="22"/>
          <w:lang w:eastAsia="ar-SA"/>
        </w:rPr>
        <w:t>1</w:t>
      </w:r>
      <w:r w:rsidR="00FE0116" w:rsidRPr="0061455D">
        <w:rPr>
          <w:rFonts w:ascii="Verdana" w:hAnsi="Verdana"/>
          <w:sz w:val="22"/>
          <w:szCs w:val="22"/>
          <w:lang w:eastAsia="ar-SA"/>
        </w:rPr>
        <w:t xml:space="preserve"> r</w:t>
      </w:r>
      <w:r w:rsidR="00234BFE" w:rsidRPr="0061455D">
        <w:rPr>
          <w:rFonts w:ascii="Verdana" w:hAnsi="Verdana"/>
          <w:sz w:val="22"/>
          <w:szCs w:val="22"/>
          <w:lang w:eastAsia="ar-SA"/>
        </w:rPr>
        <w:t>.</w:t>
      </w:r>
      <w:r w:rsidR="00CB2319">
        <w:rPr>
          <w:rFonts w:ascii="Verdana" w:hAnsi="Verdana"/>
          <w:sz w:val="22"/>
          <w:szCs w:val="22"/>
          <w:lang w:eastAsia="ar-SA"/>
        </w:rPr>
        <w:t xml:space="preserve"> dotację</w:t>
      </w:r>
      <w:r w:rsidR="004421C0" w:rsidRPr="0061455D">
        <w:rPr>
          <w:rFonts w:ascii="Verdana" w:hAnsi="Verdana"/>
          <w:sz w:val="22"/>
          <w:szCs w:val="22"/>
          <w:lang w:eastAsia="ar-SA"/>
        </w:rPr>
        <w:t xml:space="preserve"> </w:t>
      </w:r>
      <w:r w:rsidR="007A2894" w:rsidRPr="0061455D">
        <w:rPr>
          <w:rFonts w:ascii="Verdana" w:hAnsi="Verdana"/>
          <w:sz w:val="22"/>
          <w:szCs w:val="22"/>
          <w:lang w:eastAsia="ar-SA"/>
        </w:rPr>
        <w:t>w kwocie</w:t>
      </w:r>
      <w:r w:rsidR="00534F8A" w:rsidRPr="0061455D">
        <w:rPr>
          <w:rFonts w:ascii="Verdana" w:hAnsi="Verdana"/>
          <w:sz w:val="22"/>
          <w:szCs w:val="22"/>
          <w:lang w:eastAsia="ar-SA"/>
        </w:rPr>
        <w:t xml:space="preserve"> </w:t>
      </w:r>
      <w:r w:rsidR="00670F35" w:rsidRPr="0061455D">
        <w:rPr>
          <w:rFonts w:ascii="Verdana" w:hAnsi="Verdana"/>
          <w:sz w:val="22"/>
          <w:szCs w:val="22"/>
          <w:lang w:eastAsia="ar-SA"/>
        </w:rPr>
        <w:t>155.040,00</w:t>
      </w:r>
      <w:r w:rsidR="005817FC" w:rsidRPr="0061455D">
        <w:rPr>
          <w:rFonts w:ascii="Verdana" w:hAnsi="Verdana"/>
          <w:bCs/>
          <w:sz w:val="22"/>
          <w:szCs w:val="22"/>
        </w:rPr>
        <w:t xml:space="preserve"> zł</w:t>
      </w:r>
      <w:r w:rsidRPr="0061455D">
        <w:rPr>
          <w:rFonts w:ascii="Verdana" w:hAnsi="Verdana"/>
          <w:sz w:val="22"/>
          <w:szCs w:val="22"/>
          <w:lang w:eastAsia="ar-SA"/>
        </w:rPr>
        <w:t>.</w:t>
      </w:r>
    </w:p>
    <w:p w:rsidR="00CA1192" w:rsidRPr="0061455D" w:rsidRDefault="00D9373E" w:rsidP="00453120">
      <w:pPr>
        <w:shd w:val="clear" w:color="auto" w:fill="FFFFFF"/>
        <w:autoSpaceDE w:val="0"/>
        <w:autoSpaceDN w:val="0"/>
        <w:adjustRightInd w:val="0"/>
        <w:spacing w:before="120" w:line="360" w:lineRule="auto"/>
        <w:rPr>
          <w:rFonts w:ascii="Verdana" w:hAnsi="Verdana"/>
          <w:sz w:val="22"/>
          <w:szCs w:val="22"/>
          <w:lang w:eastAsia="ar-SA"/>
        </w:rPr>
      </w:pPr>
      <w:r w:rsidRPr="0061455D">
        <w:rPr>
          <w:rFonts w:ascii="Verdana" w:hAnsi="Verdana"/>
          <w:sz w:val="22"/>
          <w:szCs w:val="22"/>
          <w:lang w:eastAsia="ar-SA"/>
        </w:rPr>
        <w:t>Szczegółowe ustalenia kontroli przedstawiono w protokole nr WKN-KF.1711.</w:t>
      </w:r>
      <w:r w:rsidR="005817FC" w:rsidRPr="0061455D">
        <w:rPr>
          <w:rFonts w:ascii="Verdana" w:hAnsi="Verdana"/>
          <w:sz w:val="22"/>
          <w:szCs w:val="22"/>
          <w:lang w:eastAsia="ar-SA"/>
        </w:rPr>
        <w:t>1</w:t>
      </w:r>
      <w:r w:rsidR="00670F35" w:rsidRPr="0061455D">
        <w:rPr>
          <w:rFonts w:ascii="Verdana" w:hAnsi="Verdana"/>
          <w:sz w:val="22"/>
          <w:szCs w:val="22"/>
          <w:lang w:eastAsia="ar-SA"/>
        </w:rPr>
        <w:t>3</w:t>
      </w:r>
      <w:r w:rsidR="007A2894" w:rsidRPr="0061455D">
        <w:rPr>
          <w:rFonts w:ascii="Verdana" w:hAnsi="Verdana"/>
          <w:sz w:val="22"/>
          <w:szCs w:val="22"/>
          <w:lang w:eastAsia="ar-SA"/>
        </w:rPr>
        <w:t>.20</w:t>
      </w:r>
      <w:r w:rsidR="005817FC" w:rsidRPr="0061455D">
        <w:rPr>
          <w:rFonts w:ascii="Verdana" w:hAnsi="Verdana"/>
          <w:sz w:val="22"/>
          <w:szCs w:val="22"/>
          <w:lang w:eastAsia="ar-SA"/>
        </w:rPr>
        <w:t>2</w:t>
      </w:r>
      <w:r w:rsidR="00BC0AB7" w:rsidRPr="0061455D">
        <w:rPr>
          <w:rFonts w:ascii="Verdana" w:hAnsi="Verdana"/>
          <w:sz w:val="22"/>
          <w:szCs w:val="22"/>
          <w:lang w:eastAsia="ar-SA"/>
        </w:rPr>
        <w:t>2</w:t>
      </w:r>
      <w:r w:rsidR="007A2894" w:rsidRPr="0061455D">
        <w:rPr>
          <w:rFonts w:ascii="Verdana" w:hAnsi="Verdana"/>
          <w:sz w:val="22"/>
          <w:szCs w:val="22"/>
          <w:lang w:eastAsia="ar-SA"/>
        </w:rPr>
        <w:t xml:space="preserve">, doręczonym w dniu </w:t>
      </w:r>
      <w:r w:rsidR="00670F35" w:rsidRPr="0061455D">
        <w:rPr>
          <w:rFonts w:ascii="Verdana" w:hAnsi="Verdana"/>
          <w:sz w:val="22"/>
          <w:szCs w:val="22"/>
          <w:lang w:eastAsia="ar-SA"/>
        </w:rPr>
        <w:t>9 marca</w:t>
      </w:r>
      <w:r w:rsidR="00FE0A02" w:rsidRPr="0061455D">
        <w:rPr>
          <w:rFonts w:ascii="Verdana" w:hAnsi="Verdana"/>
          <w:sz w:val="22"/>
          <w:szCs w:val="22"/>
          <w:lang w:eastAsia="ar-SA"/>
        </w:rPr>
        <w:t xml:space="preserve"> </w:t>
      </w:r>
      <w:r w:rsidR="00944837" w:rsidRPr="0061455D">
        <w:rPr>
          <w:rFonts w:ascii="Verdana" w:hAnsi="Verdana"/>
          <w:sz w:val="22"/>
          <w:szCs w:val="22"/>
          <w:lang w:eastAsia="ar-SA"/>
        </w:rPr>
        <w:t>2022</w:t>
      </w:r>
      <w:r w:rsidRPr="0061455D">
        <w:rPr>
          <w:rFonts w:ascii="Verdana" w:hAnsi="Verdana"/>
          <w:sz w:val="22"/>
          <w:szCs w:val="22"/>
          <w:lang w:eastAsia="ar-SA"/>
        </w:rPr>
        <w:t xml:space="preserve"> r</w:t>
      </w:r>
      <w:r w:rsidR="00FE0116" w:rsidRPr="0061455D">
        <w:rPr>
          <w:rFonts w:ascii="Verdana" w:hAnsi="Verdana"/>
          <w:sz w:val="22"/>
          <w:szCs w:val="22"/>
          <w:lang w:eastAsia="ar-SA"/>
        </w:rPr>
        <w:t>oku</w:t>
      </w:r>
      <w:r w:rsidRPr="0061455D">
        <w:rPr>
          <w:rFonts w:ascii="Verdana" w:hAnsi="Verdana"/>
          <w:sz w:val="22"/>
          <w:szCs w:val="22"/>
          <w:lang w:eastAsia="ar-SA"/>
        </w:rPr>
        <w:t>, do którego nie wniesiono zastrzeżeń.</w:t>
      </w:r>
    </w:p>
    <w:p w:rsidR="00A25ED6" w:rsidRPr="0061455D" w:rsidRDefault="00CB2319" w:rsidP="00453120">
      <w:pPr>
        <w:shd w:val="clear" w:color="auto" w:fill="FFFFFF"/>
        <w:autoSpaceDE w:val="0"/>
        <w:autoSpaceDN w:val="0"/>
        <w:adjustRightInd w:val="0"/>
        <w:spacing w:before="120" w:line="360" w:lineRule="auto"/>
        <w:rPr>
          <w:rFonts w:ascii="Verdana" w:hAnsi="Verdana"/>
          <w:sz w:val="22"/>
          <w:szCs w:val="22"/>
          <w:lang w:eastAsia="ar-SA"/>
        </w:rPr>
      </w:pPr>
      <w:r>
        <w:rPr>
          <w:rFonts w:ascii="Verdana" w:hAnsi="Verdana"/>
          <w:bCs/>
          <w:sz w:val="22"/>
          <w:szCs w:val="22"/>
        </w:rPr>
        <w:t>Przeprowadzona kontrola wykazała, że d</w:t>
      </w:r>
      <w:r w:rsidR="00A25ED6" w:rsidRPr="0061455D">
        <w:rPr>
          <w:rFonts w:ascii="Verdana" w:hAnsi="Verdana"/>
          <w:bCs/>
          <w:sz w:val="22"/>
          <w:szCs w:val="22"/>
        </w:rPr>
        <w:t xml:space="preserve">otacja przeznaczona została na dofinansowanie kosztów opieki nad dziećmi, które zostały przyjęte do żłobka zgodnie z zasadami rekrutacji określonymi przez Gminę Wrocław </w:t>
      </w:r>
      <w:r w:rsidR="00A25ED6" w:rsidRPr="0061455D">
        <w:rPr>
          <w:rFonts w:ascii="Verdana" w:hAnsi="Verdana"/>
          <w:bCs/>
          <w:sz w:val="22"/>
          <w:szCs w:val="22"/>
        </w:rPr>
        <w:lastRenderedPageBreak/>
        <w:t>oraz wydatkowa</w:t>
      </w:r>
      <w:r w:rsidR="006E5DC0" w:rsidRPr="0061455D">
        <w:rPr>
          <w:rFonts w:ascii="Verdana" w:hAnsi="Verdana"/>
          <w:bCs/>
          <w:sz w:val="22"/>
          <w:szCs w:val="22"/>
        </w:rPr>
        <w:t xml:space="preserve">na w terminie do 31 </w:t>
      </w:r>
      <w:r w:rsidR="00CA1192" w:rsidRPr="0061455D">
        <w:rPr>
          <w:rFonts w:ascii="Verdana" w:hAnsi="Verdana"/>
          <w:bCs/>
          <w:sz w:val="22"/>
          <w:szCs w:val="22"/>
        </w:rPr>
        <w:t xml:space="preserve">grudnia </w:t>
      </w:r>
      <w:r w:rsidR="006E5DC0" w:rsidRPr="0061455D">
        <w:rPr>
          <w:rFonts w:ascii="Verdana" w:hAnsi="Verdana"/>
          <w:bCs/>
          <w:sz w:val="22"/>
          <w:szCs w:val="22"/>
        </w:rPr>
        <w:t>202</w:t>
      </w:r>
      <w:r w:rsidR="00CA1192" w:rsidRPr="0061455D">
        <w:rPr>
          <w:rFonts w:ascii="Verdana" w:hAnsi="Verdana"/>
          <w:bCs/>
          <w:sz w:val="22"/>
          <w:szCs w:val="22"/>
        </w:rPr>
        <w:t>2</w:t>
      </w:r>
      <w:r w:rsidR="00A261FA" w:rsidRPr="0061455D">
        <w:rPr>
          <w:rFonts w:ascii="Verdana" w:hAnsi="Verdana"/>
          <w:bCs/>
          <w:sz w:val="22"/>
          <w:szCs w:val="22"/>
        </w:rPr>
        <w:t xml:space="preserve"> r., </w:t>
      </w:r>
      <w:r w:rsidR="00A25ED6" w:rsidRPr="0061455D">
        <w:rPr>
          <w:rFonts w:ascii="Verdana" w:hAnsi="Verdana"/>
          <w:bCs/>
          <w:sz w:val="22"/>
          <w:szCs w:val="22"/>
        </w:rPr>
        <w:t xml:space="preserve">co było zgodne z </w:t>
      </w:r>
      <w:r w:rsidR="00A25ED6" w:rsidRPr="0061455D">
        <w:rPr>
          <w:rFonts w:ascii="Verdana" w:hAnsi="Verdana"/>
          <w:sz w:val="22"/>
          <w:szCs w:val="22"/>
          <w:lang w:eastAsia="ar-SA"/>
        </w:rPr>
        <w:t xml:space="preserve">§ 4 ust. 3 i § 9 ust. 1 punktem </w:t>
      </w:r>
      <w:r w:rsidR="00391033" w:rsidRPr="0061455D">
        <w:rPr>
          <w:rFonts w:ascii="Verdana" w:hAnsi="Verdana"/>
          <w:sz w:val="22"/>
          <w:szCs w:val="22"/>
          <w:lang w:eastAsia="ar-SA"/>
        </w:rPr>
        <w:t>1</w:t>
      </w:r>
      <w:r w:rsidR="00955290" w:rsidRPr="0061455D">
        <w:rPr>
          <w:rFonts w:ascii="Verdana" w:hAnsi="Verdana"/>
          <w:sz w:val="22"/>
          <w:szCs w:val="22"/>
          <w:lang w:eastAsia="ar-SA"/>
        </w:rPr>
        <w:t>) umowy dotacyjnej.</w:t>
      </w:r>
    </w:p>
    <w:p w:rsidR="008405B5" w:rsidRPr="0061455D" w:rsidRDefault="00CB2319" w:rsidP="00453120">
      <w:pPr>
        <w:shd w:val="clear" w:color="auto" w:fill="FFFFFF"/>
        <w:autoSpaceDE w:val="0"/>
        <w:autoSpaceDN w:val="0"/>
        <w:adjustRightInd w:val="0"/>
        <w:spacing w:before="120"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S</w:t>
      </w:r>
      <w:r w:rsidR="008405B5" w:rsidRPr="0061455D">
        <w:rPr>
          <w:rFonts w:ascii="Verdana" w:hAnsi="Verdana" w:cs="Arial"/>
          <w:sz w:val="22"/>
          <w:szCs w:val="22"/>
        </w:rPr>
        <w:t>twierdzono nieprawidłowości</w:t>
      </w:r>
      <w:r w:rsidR="0069575D" w:rsidRPr="0061455D">
        <w:rPr>
          <w:rFonts w:ascii="Verdana" w:hAnsi="Verdana" w:cs="Arial"/>
          <w:sz w:val="22"/>
          <w:szCs w:val="22"/>
        </w:rPr>
        <w:t>, które</w:t>
      </w:r>
      <w:r w:rsidR="00CC65C3" w:rsidRPr="0061455D">
        <w:rPr>
          <w:rFonts w:ascii="Verdana" w:hAnsi="Verdana" w:cs="Arial"/>
          <w:sz w:val="22"/>
          <w:szCs w:val="22"/>
        </w:rPr>
        <w:t xml:space="preserve"> nie m</w:t>
      </w:r>
      <w:r w:rsidR="008405B5" w:rsidRPr="0061455D">
        <w:rPr>
          <w:rFonts w:ascii="Verdana" w:hAnsi="Verdana" w:cs="Arial"/>
          <w:sz w:val="22"/>
          <w:szCs w:val="22"/>
        </w:rPr>
        <w:t>iały</w:t>
      </w:r>
      <w:r w:rsidR="00CC65C3" w:rsidRPr="0061455D">
        <w:rPr>
          <w:rFonts w:ascii="Verdana" w:hAnsi="Verdana" w:cs="Arial"/>
          <w:sz w:val="22"/>
          <w:szCs w:val="22"/>
        </w:rPr>
        <w:t xml:space="preserve"> wpływu na rozliczenie </w:t>
      </w:r>
      <w:r w:rsidR="008405B5" w:rsidRPr="0061455D">
        <w:rPr>
          <w:rFonts w:ascii="Verdana" w:hAnsi="Verdana" w:cs="Arial"/>
          <w:sz w:val="22"/>
          <w:szCs w:val="22"/>
        </w:rPr>
        <w:t>dotacji, mianowicie:</w:t>
      </w:r>
    </w:p>
    <w:p w:rsidR="00E55788" w:rsidRPr="0061455D" w:rsidRDefault="009637EA" w:rsidP="00453120">
      <w:pPr>
        <w:pStyle w:val="11Trescpisma"/>
        <w:numPr>
          <w:ilvl w:val="0"/>
          <w:numId w:val="12"/>
        </w:numPr>
        <w:spacing w:before="0" w:line="360" w:lineRule="auto"/>
        <w:ind w:left="426" w:hanging="426"/>
        <w:jc w:val="left"/>
        <w:rPr>
          <w:rFonts w:cs="Arial"/>
          <w:sz w:val="22"/>
          <w:szCs w:val="22"/>
        </w:rPr>
      </w:pPr>
      <w:r w:rsidRPr="0061455D">
        <w:rPr>
          <w:sz w:val="22"/>
          <w:szCs w:val="22"/>
        </w:rPr>
        <w:t xml:space="preserve">nie wymagano oświadczeń </w:t>
      </w:r>
      <w:r w:rsidR="00CC65C3" w:rsidRPr="0061455D">
        <w:rPr>
          <w:sz w:val="22"/>
          <w:szCs w:val="22"/>
        </w:rPr>
        <w:t>rodz</w:t>
      </w:r>
      <w:r w:rsidR="00C84D1D" w:rsidRPr="0061455D">
        <w:rPr>
          <w:sz w:val="22"/>
          <w:szCs w:val="22"/>
        </w:rPr>
        <w:t>iców/opiekunów prawnych</w:t>
      </w:r>
      <w:r w:rsidR="00CC65C3" w:rsidRPr="0061455D">
        <w:rPr>
          <w:sz w:val="22"/>
          <w:szCs w:val="22"/>
        </w:rPr>
        <w:t xml:space="preserve"> w przypadku absencji dziecka, czym n</w:t>
      </w:r>
      <w:r w:rsidR="00B5174B" w:rsidRPr="0061455D">
        <w:rPr>
          <w:sz w:val="22"/>
          <w:szCs w:val="22"/>
        </w:rPr>
        <w:t xml:space="preserve">aruszono § </w:t>
      </w:r>
      <w:r w:rsidRPr="0061455D">
        <w:rPr>
          <w:sz w:val="22"/>
          <w:szCs w:val="22"/>
        </w:rPr>
        <w:t>5 ust. 1 punkt</w:t>
      </w:r>
      <w:r w:rsidR="00C23ADC" w:rsidRPr="0061455D">
        <w:rPr>
          <w:sz w:val="22"/>
          <w:szCs w:val="22"/>
        </w:rPr>
        <w:t xml:space="preserve"> 1d) umów</w:t>
      </w:r>
      <w:r w:rsidR="00CC65C3" w:rsidRPr="0061455D">
        <w:rPr>
          <w:sz w:val="22"/>
          <w:szCs w:val="22"/>
        </w:rPr>
        <w:t xml:space="preserve"> dotacyjn</w:t>
      </w:r>
      <w:r w:rsidRPr="0061455D">
        <w:rPr>
          <w:sz w:val="22"/>
          <w:szCs w:val="22"/>
        </w:rPr>
        <w:t xml:space="preserve">ych – strona </w:t>
      </w:r>
      <w:r w:rsidR="00A7219C">
        <w:rPr>
          <w:sz w:val="22"/>
          <w:szCs w:val="22"/>
        </w:rPr>
        <w:t>8</w:t>
      </w:r>
      <w:r w:rsidR="00431A58" w:rsidRPr="0061455D">
        <w:rPr>
          <w:sz w:val="22"/>
          <w:szCs w:val="22"/>
        </w:rPr>
        <w:t xml:space="preserve"> protokołu kontroli,</w:t>
      </w:r>
    </w:p>
    <w:p w:rsidR="008405B5" w:rsidRPr="0061455D" w:rsidRDefault="008405B5" w:rsidP="00453120">
      <w:pPr>
        <w:pStyle w:val="11Trescpisma"/>
        <w:numPr>
          <w:ilvl w:val="0"/>
          <w:numId w:val="12"/>
        </w:numPr>
        <w:spacing w:before="0" w:line="360" w:lineRule="auto"/>
        <w:ind w:left="426" w:hanging="426"/>
        <w:jc w:val="left"/>
        <w:rPr>
          <w:rFonts w:cs="Arial"/>
          <w:sz w:val="22"/>
          <w:szCs w:val="22"/>
        </w:rPr>
      </w:pPr>
      <w:r w:rsidRPr="0061455D">
        <w:rPr>
          <w:sz w:val="22"/>
          <w:szCs w:val="22"/>
        </w:rPr>
        <w:t xml:space="preserve">nie </w:t>
      </w:r>
      <w:r w:rsidR="00D402DC" w:rsidRPr="0061455D">
        <w:rPr>
          <w:sz w:val="22"/>
          <w:szCs w:val="22"/>
        </w:rPr>
        <w:t>zawarto</w:t>
      </w:r>
      <w:r w:rsidRPr="0061455D">
        <w:rPr>
          <w:sz w:val="22"/>
          <w:szCs w:val="22"/>
        </w:rPr>
        <w:t xml:space="preserve"> w umowach z rodzicami/opiekunami prawnymi pełnej </w:t>
      </w:r>
      <w:r w:rsidR="00955290" w:rsidRPr="0061455D">
        <w:rPr>
          <w:sz w:val="22"/>
          <w:szCs w:val="22"/>
        </w:rPr>
        <w:t>klauzuli</w:t>
      </w:r>
      <w:r w:rsidR="00BA23F7" w:rsidRPr="0061455D">
        <w:rPr>
          <w:sz w:val="22"/>
          <w:szCs w:val="22"/>
        </w:rPr>
        <w:t xml:space="preserve"> dotyczącej rozwiązania umowy o opiekę bez </w:t>
      </w:r>
      <w:r w:rsidR="008D592C" w:rsidRPr="0061455D">
        <w:rPr>
          <w:sz w:val="22"/>
          <w:szCs w:val="22"/>
        </w:rPr>
        <w:t xml:space="preserve">jej </w:t>
      </w:r>
      <w:r w:rsidR="00BA23F7" w:rsidRPr="0061455D">
        <w:rPr>
          <w:sz w:val="22"/>
          <w:szCs w:val="22"/>
        </w:rPr>
        <w:t>wypowiedzenia w przypadku nieusprawiedliwionej nieobecności dziecka powyżej 60</w:t>
      </w:r>
      <w:r w:rsidR="00CA12D9">
        <w:rPr>
          <w:sz w:val="22"/>
          <w:szCs w:val="22"/>
        </w:rPr>
        <w:t xml:space="preserve"> </w:t>
      </w:r>
      <w:r w:rsidR="00BA23F7" w:rsidRPr="0061455D">
        <w:rPr>
          <w:sz w:val="22"/>
          <w:szCs w:val="22"/>
        </w:rPr>
        <w:t>%</w:t>
      </w:r>
      <w:r w:rsidR="00FE0A02" w:rsidRPr="0061455D">
        <w:rPr>
          <w:sz w:val="22"/>
          <w:szCs w:val="22"/>
        </w:rPr>
        <w:t xml:space="preserve"> </w:t>
      </w:r>
      <w:r w:rsidR="008D592C" w:rsidRPr="0061455D">
        <w:rPr>
          <w:sz w:val="22"/>
          <w:szCs w:val="22"/>
        </w:rPr>
        <w:t>z zadeklarowanych dni</w:t>
      </w:r>
      <w:r w:rsidR="00955290" w:rsidRPr="0061455D">
        <w:rPr>
          <w:sz w:val="22"/>
          <w:szCs w:val="22"/>
        </w:rPr>
        <w:t xml:space="preserve"> opieki</w:t>
      </w:r>
      <w:r w:rsidR="00261A99" w:rsidRPr="0061455D">
        <w:rPr>
          <w:sz w:val="22"/>
          <w:szCs w:val="22"/>
        </w:rPr>
        <w:t>,</w:t>
      </w:r>
      <w:r w:rsidR="008D592C" w:rsidRPr="0061455D">
        <w:rPr>
          <w:sz w:val="22"/>
          <w:szCs w:val="22"/>
        </w:rPr>
        <w:t xml:space="preserve"> </w:t>
      </w:r>
      <w:r w:rsidR="00BA23F7" w:rsidRPr="0061455D">
        <w:rPr>
          <w:sz w:val="22"/>
          <w:szCs w:val="22"/>
        </w:rPr>
        <w:t>wymagan</w:t>
      </w:r>
      <w:r w:rsidR="00955290" w:rsidRPr="0061455D">
        <w:rPr>
          <w:sz w:val="22"/>
          <w:szCs w:val="22"/>
        </w:rPr>
        <w:t>ej</w:t>
      </w:r>
      <w:r w:rsidR="00A261FA" w:rsidRPr="0061455D">
        <w:rPr>
          <w:sz w:val="22"/>
          <w:szCs w:val="22"/>
        </w:rPr>
        <w:t xml:space="preserve"> </w:t>
      </w:r>
      <w:bookmarkStart w:id="0" w:name="_GoBack"/>
      <w:bookmarkEnd w:id="0"/>
      <w:r w:rsidR="00BA23F7" w:rsidRPr="0061455D">
        <w:rPr>
          <w:sz w:val="22"/>
          <w:szCs w:val="22"/>
        </w:rPr>
        <w:t xml:space="preserve">§ </w:t>
      </w:r>
      <w:r w:rsidRPr="0061455D">
        <w:rPr>
          <w:sz w:val="22"/>
          <w:szCs w:val="22"/>
        </w:rPr>
        <w:t>3 ust. 6 p</w:t>
      </w:r>
      <w:r w:rsidR="00BA23F7" w:rsidRPr="0061455D">
        <w:rPr>
          <w:sz w:val="22"/>
          <w:szCs w:val="22"/>
        </w:rPr>
        <w:t>unkt</w:t>
      </w:r>
      <w:r w:rsidRPr="0061455D">
        <w:rPr>
          <w:sz w:val="22"/>
          <w:szCs w:val="22"/>
        </w:rPr>
        <w:t xml:space="preserve"> 4) umów dotacyjnych – stron</w:t>
      </w:r>
      <w:r w:rsidR="00F94D68">
        <w:rPr>
          <w:sz w:val="22"/>
          <w:szCs w:val="22"/>
        </w:rPr>
        <w:t>y</w:t>
      </w:r>
      <w:r w:rsidRPr="0061455D">
        <w:rPr>
          <w:sz w:val="22"/>
          <w:szCs w:val="22"/>
        </w:rPr>
        <w:t xml:space="preserve"> </w:t>
      </w:r>
      <w:r w:rsidR="00F94D68">
        <w:rPr>
          <w:sz w:val="22"/>
          <w:szCs w:val="22"/>
        </w:rPr>
        <w:t xml:space="preserve">8 i </w:t>
      </w:r>
      <w:r w:rsidRPr="0061455D">
        <w:rPr>
          <w:sz w:val="22"/>
          <w:szCs w:val="22"/>
        </w:rPr>
        <w:t>9 protokołu kontroli.</w:t>
      </w:r>
    </w:p>
    <w:p w:rsidR="00D9373E" w:rsidRPr="0061455D" w:rsidRDefault="00F500AE" w:rsidP="00453120">
      <w:pPr>
        <w:shd w:val="clear" w:color="auto" w:fill="FFFFFF"/>
        <w:autoSpaceDE w:val="0"/>
        <w:autoSpaceDN w:val="0"/>
        <w:adjustRightInd w:val="0"/>
        <w:spacing w:before="120" w:line="360" w:lineRule="auto"/>
        <w:rPr>
          <w:rFonts w:ascii="Verdana" w:hAnsi="Verdana" w:cs="Arial"/>
          <w:sz w:val="22"/>
          <w:szCs w:val="22"/>
        </w:rPr>
      </w:pPr>
      <w:r w:rsidRPr="0061455D">
        <w:rPr>
          <w:rFonts w:ascii="Verdana" w:hAnsi="Verdana"/>
          <w:sz w:val="22"/>
          <w:szCs w:val="22"/>
          <w:lang w:eastAsia="ar-SA"/>
        </w:rPr>
        <w:t>Mając na uwadze powyższe wnoszę o podjęcie stosownych działań zapewniających wyeliminowanie stwierdzonych w toku kontroli nieprawidłowości.</w:t>
      </w:r>
    </w:p>
    <w:p w:rsidR="00D9373E" w:rsidRPr="0061455D" w:rsidRDefault="00F500AE" w:rsidP="0061455D">
      <w:pPr>
        <w:shd w:val="clear" w:color="auto" w:fill="FFFFFF"/>
        <w:autoSpaceDE w:val="0"/>
        <w:autoSpaceDN w:val="0"/>
        <w:adjustRightInd w:val="0"/>
        <w:spacing w:before="120" w:line="360" w:lineRule="auto"/>
        <w:rPr>
          <w:rFonts w:ascii="Verdana" w:hAnsi="Verdana"/>
          <w:sz w:val="22"/>
          <w:szCs w:val="22"/>
          <w:lang w:eastAsia="ar-SA"/>
        </w:rPr>
      </w:pPr>
      <w:r w:rsidRPr="0061455D">
        <w:rPr>
          <w:rFonts w:ascii="Verdana" w:hAnsi="Verdana"/>
          <w:sz w:val="22"/>
          <w:szCs w:val="22"/>
          <w:lang w:eastAsia="ar-SA"/>
        </w:rPr>
        <w:t xml:space="preserve">O podjętych działaniach należy powiadomić Wydział Kontroli w terminie 30 dni od dnia doręczenia niniejszego </w:t>
      </w:r>
      <w:r w:rsidR="009637EA" w:rsidRPr="0061455D">
        <w:rPr>
          <w:rFonts w:ascii="Verdana" w:hAnsi="Verdana"/>
          <w:sz w:val="22"/>
          <w:szCs w:val="22"/>
          <w:lang w:eastAsia="ar-SA"/>
        </w:rPr>
        <w:t>pisma</w:t>
      </w:r>
      <w:r w:rsidR="00FE0A02" w:rsidRPr="0061455D">
        <w:rPr>
          <w:rFonts w:ascii="Verdana" w:hAnsi="Verdana"/>
          <w:sz w:val="22"/>
          <w:szCs w:val="22"/>
          <w:lang w:eastAsia="ar-SA"/>
        </w:rPr>
        <w:t>.</w:t>
      </w:r>
    </w:p>
    <w:p w:rsidR="00D10DAB" w:rsidRDefault="00D10DAB" w:rsidP="00D10DAB">
      <w:pPr>
        <w:pStyle w:val="11Trescpisma"/>
        <w:suppressAutoHyphens/>
        <w:spacing w:before="36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D10DAB" w:rsidRDefault="00D10DAB" w:rsidP="00D10DAB">
      <w:pPr>
        <w:pStyle w:val="11Trescpisma"/>
        <w:suppressAutoHyphens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Małgorzata Fronia</w:t>
      </w:r>
    </w:p>
    <w:p w:rsidR="00D10DAB" w:rsidRDefault="00D10DAB" w:rsidP="00DE6862">
      <w:pPr>
        <w:pStyle w:val="11Trescpisma"/>
        <w:suppressAutoHyphens/>
        <w:spacing w:before="0" w:after="36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Zastępca Dyrektora</w:t>
      </w:r>
      <w:r w:rsidR="007C2542">
        <w:rPr>
          <w:sz w:val="22"/>
          <w:szCs w:val="22"/>
        </w:rPr>
        <w:t xml:space="preserve"> </w:t>
      </w:r>
      <w:r>
        <w:rPr>
          <w:sz w:val="22"/>
          <w:szCs w:val="22"/>
        </w:rPr>
        <w:t>Wydziału Kontroli</w:t>
      </w:r>
    </w:p>
    <w:p w:rsidR="00D9373E" w:rsidRPr="0061455D" w:rsidRDefault="002030B9" w:rsidP="0061455D">
      <w:pPr>
        <w:pStyle w:val="11Trescpisma"/>
        <w:suppressAutoHyphens/>
        <w:spacing w:before="360" w:line="360" w:lineRule="auto"/>
        <w:jc w:val="left"/>
        <w:rPr>
          <w:sz w:val="22"/>
          <w:szCs w:val="22"/>
        </w:rPr>
      </w:pPr>
      <w:r w:rsidRPr="0061455D">
        <w:rPr>
          <w:sz w:val="22"/>
          <w:szCs w:val="22"/>
        </w:rPr>
        <w:t>Załącznik</w:t>
      </w:r>
      <w:r w:rsidR="00D9373E" w:rsidRPr="0061455D">
        <w:rPr>
          <w:sz w:val="22"/>
          <w:szCs w:val="22"/>
        </w:rPr>
        <w:t xml:space="preserve"> w wersji elektronicznej:</w:t>
      </w:r>
    </w:p>
    <w:p w:rsidR="00D9373E" w:rsidRPr="0061455D" w:rsidRDefault="006D0A9E" w:rsidP="0061455D">
      <w:pPr>
        <w:pStyle w:val="11Trescpisma"/>
        <w:suppressAutoHyphens/>
        <w:spacing w:before="0" w:line="360" w:lineRule="auto"/>
        <w:jc w:val="left"/>
        <w:rPr>
          <w:sz w:val="22"/>
          <w:szCs w:val="22"/>
        </w:rPr>
      </w:pPr>
      <w:r w:rsidRPr="0061455D">
        <w:rPr>
          <w:sz w:val="22"/>
          <w:szCs w:val="22"/>
        </w:rPr>
        <w:t>Protokół kontroli WKN-KF.1711.</w:t>
      </w:r>
      <w:r w:rsidR="00370943" w:rsidRPr="0061455D">
        <w:rPr>
          <w:sz w:val="22"/>
          <w:szCs w:val="22"/>
        </w:rPr>
        <w:t>1</w:t>
      </w:r>
      <w:r w:rsidR="00CA1192" w:rsidRPr="0061455D">
        <w:rPr>
          <w:sz w:val="22"/>
          <w:szCs w:val="22"/>
        </w:rPr>
        <w:t>3</w:t>
      </w:r>
      <w:r w:rsidR="007A2894" w:rsidRPr="0061455D">
        <w:rPr>
          <w:sz w:val="22"/>
          <w:szCs w:val="22"/>
        </w:rPr>
        <w:t>.20</w:t>
      </w:r>
      <w:r w:rsidR="00BC0AB7" w:rsidRPr="0061455D">
        <w:rPr>
          <w:sz w:val="22"/>
          <w:szCs w:val="22"/>
        </w:rPr>
        <w:t>22</w:t>
      </w:r>
    </w:p>
    <w:p w:rsidR="00D9373E" w:rsidRPr="0061455D" w:rsidRDefault="00D9373E" w:rsidP="0061455D">
      <w:pPr>
        <w:pStyle w:val="11Trescpisma"/>
        <w:suppressAutoHyphens/>
        <w:spacing w:before="120" w:line="360" w:lineRule="auto"/>
        <w:jc w:val="left"/>
        <w:rPr>
          <w:sz w:val="22"/>
          <w:szCs w:val="22"/>
        </w:rPr>
      </w:pPr>
      <w:r w:rsidRPr="0061455D">
        <w:rPr>
          <w:sz w:val="22"/>
          <w:szCs w:val="22"/>
        </w:rPr>
        <w:t>Do wiadomości:</w:t>
      </w:r>
    </w:p>
    <w:p w:rsidR="00D9373E" w:rsidRPr="0061455D" w:rsidRDefault="00257873" w:rsidP="00453120">
      <w:pPr>
        <w:pStyle w:val="11Trescpisma"/>
        <w:numPr>
          <w:ilvl w:val="0"/>
          <w:numId w:val="3"/>
        </w:numPr>
        <w:tabs>
          <w:tab w:val="clear" w:pos="360"/>
          <w:tab w:val="num" w:pos="426"/>
        </w:tabs>
        <w:suppressAutoHyphens/>
        <w:spacing w:before="0" w:line="360" w:lineRule="auto"/>
        <w:ind w:left="426" w:hanging="426"/>
        <w:jc w:val="left"/>
        <w:rPr>
          <w:sz w:val="22"/>
          <w:szCs w:val="22"/>
        </w:rPr>
      </w:pPr>
      <w:r w:rsidRPr="0061455D">
        <w:rPr>
          <w:sz w:val="22"/>
          <w:szCs w:val="22"/>
        </w:rPr>
        <w:t xml:space="preserve">Pan </w:t>
      </w:r>
      <w:r w:rsidR="0076129B" w:rsidRPr="0061455D">
        <w:rPr>
          <w:sz w:val="22"/>
          <w:szCs w:val="22"/>
        </w:rPr>
        <w:t xml:space="preserve">Bartłomiej Świerczewski </w:t>
      </w:r>
      <w:r w:rsidR="00D9373E" w:rsidRPr="0061455D">
        <w:rPr>
          <w:sz w:val="22"/>
          <w:szCs w:val="22"/>
        </w:rPr>
        <w:t xml:space="preserve">– Dyrektor </w:t>
      </w:r>
      <w:r w:rsidRPr="0061455D">
        <w:rPr>
          <w:sz w:val="22"/>
          <w:szCs w:val="22"/>
        </w:rPr>
        <w:t>Departamentu</w:t>
      </w:r>
      <w:r w:rsidR="0076129B" w:rsidRPr="0061455D">
        <w:rPr>
          <w:sz w:val="22"/>
          <w:szCs w:val="22"/>
        </w:rPr>
        <w:t xml:space="preserve"> Spraw Społecznych </w:t>
      </w:r>
      <w:r w:rsidR="00D9373E" w:rsidRPr="0061455D">
        <w:rPr>
          <w:sz w:val="22"/>
          <w:szCs w:val="22"/>
        </w:rPr>
        <w:t>UMW</w:t>
      </w:r>
    </w:p>
    <w:p w:rsidR="00D9373E" w:rsidRPr="0061455D" w:rsidRDefault="00FE0A02" w:rsidP="00453120">
      <w:pPr>
        <w:pStyle w:val="11Trescpisma"/>
        <w:numPr>
          <w:ilvl w:val="0"/>
          <w:numId w:val="3"/>
        </w:numPr>
        <w:tabs>
          <w:tab w:val="clear" w:pos="360"/>
          <w:tab w:val="num" w:pos="426"/>
        </w:tabs>
        <w:suppressAutoHyphens/>
        <w:spacing w:before="0" w:line="360" w:lineRule="auto"/>
        <w:ind w:left="426" w:hanging="426"/>
        <w:jc w:val="left"/>
        <w:rPr>
          <w:sz w:val="22"/>
          <w:szCs w:val="22"/>
        </w:rPr>
      </w:pPr>
      <w:r w:rsidRPr="0061455D">
        <w:rPr>
          <w:sz w:val="22"/>
          <w:szCs w:val="22"/>
        </w:rPr>
        <w:t>a</w:t>
      </w:r>
      <w:r w:rsidR="00257873" w:rsidRPr="0061455D">
        <w:rPr>
          <w:sz w:val="22"/>
          <w:szCs w:val="22"/>
        </w:rPr>
        <w:t>a</w:t>
      </w:r>
    </w:p>
    <w:p w:rsidR="00FE0A02" w:rsidRPr="0061455D" w:rsidRDefault="00FE0A02" w:rsidP="00D10DAB">
      <w:pPr>
        <w:pStyle w:val="11Trescpisma"/>
        <w:suppressAutoHyphens/>
        <w:spacing w:before="240" w:line="360" w:lineRule="auto"/>
        <w:jc w:val="left"/>
        <w:rPr>
          <w:sz w:val="22"/>
          <w:szCs w:val="22"/>
        </w:rPr>
      </w:pPr>
      <w:r w:rsidRPr="0061455D">
        <w:rPr>
          <w:sz w:val="22"/>
          <w:szCs w:val="22"/>
        </w:rPr>
        <w:t>Pismo przygotowano zgodnie z wymogami WCAG w zakresie dostępności cyfrowej</w:t>
      </w:r>
      <w:r w:rsidR="00735367" w:rsidRPr="0061455D">
        <w:rPr>
          <w:sz w:val="22"/>
          <w:szCs w:val="22"/>
        </w:rPr>
        <w:t>.</w:t>
      </w:r>
    </w:p>
    <w:sectPr w:rsidR="00FE0A02" w:rsidRPr="0061455D" w:rsidSect="00093DAC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40" w:right="1814" w:bottom="1440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FB7" w:rsidRDefault="00BD2FB7">
      <w:r>
        <w:separator/>
      </w:r>
    </w:p>
  </w:endnote>
  <w:endnote w:type="continuationSeparator" w:id="0">
    <w:p w:rsidR="00BD2FB7" w:rsidRDefault="00BD2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373E" w:rsidRDefault="00D9373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F531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F531A">
      <w:rPr>
        <w:sz w:val="14"/>
        <w:szCs w:val="14"/>
      </w:rPr>
      <w:fldChar w:fldCharType="separate"/>
    </w:r>
    <w:r w:rsidR="00D10DAB">
      <w:rPr>
        <w:noProof/>
        <w:sz w:val="14"/>
        <w:szCs w:val="14"/>
      </w:rPr>
      <w:t>2</w:t>
    </w:r>
    <w:r w:rsidR="004F531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F531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F531A">
      <w:rPr>
        <w:sz w:val="14"/>
        <w:szCs w:val="14"/>
      </w:rPr>
      <w:fldChar w:fldCharType="separate"/>
    </w:r>
    <w:r w:rsidR="00D10DAB">
      <w:rPr>
        <w:noProof/>
        <w:sz w:val="14"/>
        <w:szCs w:val="14"/>
      </w:rPr>
      <w:t>2</w:t>
    </w:r>
    <w:r w:rsidR="004F531A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373E" w:rsidRDefault="00D9373E">
    <w:pPr>
      <w:pStyle w:val="Stopka"/>
    </w:pPr>
  </w:p>
  <w:p w:rsidR="00D9373E" w:rsidRDefault="00642939">
    <w:pPr>
      <w:pStyle w:val="Stopka"/>
    </w:pPr>
    <w:r>
      <w:rPr>
        <w:noProof/>
      </w:rPr>
      <w:drawing>
        <wp:inline distT="0" distB="0" distL="0" distR="0">
          <wp:extent cx="2043430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FB7" w:rsidRDefault="00BD2FB7">
      <w:r>
        <w:separator/>
      </w:r>
    </w:p>
  </w:footnote>
  <w:footnote w:type="continuationSeparator" w:id="0">
    <w:p w:rsidR="00BD2FB7" w:rsidRDefault="00BD2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373E" w:rsidRDefault="00CA12D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373E" w:rsidRDefault="00642939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8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2160"/>
      </w:p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B986A72"/>
    <w:multiLevelType w:val="hybridMultilevel"/>
    <w:tmpl w:val="C5B8BF66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5" w15:restartNumberingAfterBreak="0">
    <w:nsid w:val="0FCA714E"/>
    <w:multiLevelType w:val="hybridMultilevel"/>
    <w:tmpl w:val="F202D0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7134C"/>
    <w:multiLevelType w:val="hybridMultilevel"/>
    <w:tmpl w:val="07E432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9F5E19"/>
    <w:multiLevelType w:val="hybridMultilevel"/>
    <w:tmpl w:val="75FA9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0607F28"/>
    <w:multiLevelType w:val="hybridMultilevel"/>
    <w:tmpl w:val="949A621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23954"/>
    <w:multiLevelType w:val="hybridMultilevel"/>
    <w:tmpl w:val="09AA0BA2"/>
    <w:lvl w:ilvl="0" w:tplc="7FBE0DB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406E0B62"/>
    <w:multiLevelType w:val="hybridMultilevel"/>
    <w:tmpl w:val="C75E0274"/>
    <w:name w:val="WW8Num17324"/>
    <w:lvl w:ilvl="0" w:tplc="8BFCDD4C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F526F1"/>
    <w:multiLevelType w:val="hybridMultilevel"/>
    <w:tmpl w:val="05887650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D4A67"/>
    <w:multiLevelType w:val="hybridMultilevel"/>
    <w:tmpl w:val="2AC06CA4"/>
    <w:name w:val="WW8Num14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D5A08"/>
    <w:multiLevelType w:val="hybridMultilevel"/>
    <w:tmpl w:val="41D8782C"/>
    <w:name w:val="WW8Num14222"/>
    <w:lvl w:ilvl="0" w:tplc="D93C95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BE66A9"/>
    <w:multiLevelType w:val="hybridMultilevel"/>
    <w:tmpl w:val="453C9578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8"/>
  </w:num>
  <w:num w:numId="4">
    <w:abstractNumId w:val="13"/>
  </w:num>
  <w:num w:numId="5">
    <w:abstractNumId w:val="15"/>
  </w:num>
  <w:num w:numId="6">
    <w:abstractNumId w:val="3"/>
  </w:num>
  <w:num w:numId="7">
    <w:abstractNumId w:val="9"/>
  </w:num>
  <w:num w:numId="8">
    <w:abstractNumId w:val="12"/>
  </w:num>
  <w:num w:numId="9">
    <w:abstractNumId w:val="4"/>
  </w:num>
  <w:num w:numId="10">
    <w:abstractNumId w:val="10"/>
  </w:num>
  <w:num w:numId="11">
    <w:abstractNumId w:val="6"/>
  </w:num>
  <w:num w:numId="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attachedTemplate r:id="rId1"/>
  <w:defaultTabStop w:val="709"/>
  <w:hyphenationZone w:val="425"/>
  <w:doNotHyphenateCaps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894"/>
    <w:rsid w:val="00075F41"/>
    <w:rsid w:val="00081F1C"/>
    <w:rsid w:val="00093DAC"/>
    <w:rsid w:val="000A7EA9"/>
    <w:rsid w:val="000B0B63"/>
    <w:rsid w:val="000B7A58"/>
    <w:rsid w:val="000C41F4"/>
    <w:rsid w:val="000D3891"/>
    <w:rsid w:val="000F6369"/>
    <w:rsid w:val="001032DD"/>
    <w:rsid w:val="00105653"/>
    <w:rsid w:val="0011033F"/>
    <w:rsid w:val="00116918"/>
    <w:rsid w:val="00175396"/>
    <w:rsid w:val="001809F2"/>
    <w:rsid w:val="001F036F"/>
    <w:rsid w:val="002030B9"/>
    <w:rsid w:val="00234BFE"/>
    <w:rsid w:val="002364D7"/>
    <w:rsid w:val="00256005"/>
    <w:rsid w:val="00257873"/>
    <w:rsid w:val="00261153"/>
    <w:rsid w:val="00261A99"/>
    <w:rsid w:val="00280BB9"/>
    <w:rsid w:val="00281DB6"/>
    <w:rsid w:val="00284983"/>
    <w:rsid w:val="002854BF"/>
    <w:rsid w:val="00331846"/>
    <w:rsid w:val="00333E38"/>
    <w:rsid w:val="00343FF2"/>
    <w:rsid w:val="0034494D"/>
    <w:rsid w:val="00344F1E"/>
    <w:rsid w:val="00345517"/>
    <w:rsid w:val="00367545"/>
    <w:rsid w:val="00370943"/>
    <w:rsid w:val="00391033"/>
    <w:rsid w:val="003C02F1"/>
    <w:rsid w:val="003E2803"/>
    <w:rsid w:val="003E4DBB"/>
    <w:rsid w:val="00431A58"/>
    <w:rsid w:val="004421C0"/>
    <w:rsid w:val="00453120"/>
    <w:rsid w:val="0049119A"/>
    <w:rsid w:val="004F1309"/>
    <w:rsid w:val="004F531A"/>
    <w:rsid w:val="005039BE"/>
    <w:rsid w:val="0051638F"/>
    <w:rsid w:val="00534F8A"/>
    <w:rsid w:val="00536AF7"/>
    <w:rsid w:val="00545D1E"/>
    <w:rsid w:val="00572F91"/>
    <w:rsid w:val="005817FC"/>
    <w:rsid w:val="005A0C55"/>
    <w:rsid w:val="005A7C54"/>
    <w:rsid w:val="005B6473"/>
    <w:rsid w:val="005C698A"/>
    <w:rsid w:val="005D7708"/>
    <w:rsid w:val="005F2DC2"/>
    <w:rsid w:val="00607D79"/>
    <w:rsid w:val="0061455D"/>
    <w:rsid w:val="00642939"/>
    <w:rsid w:val="006530B0"/>
    <w:rsid w:val="00670F35"/>
    <w:rsid w:val="0069575D"/>
    <w:rsid w:val="006D0A9E"/>
    <w:rsid w:val="006D2912"/>
    <w:rsid w:val="006E5CFD"/>
    <w:rsid w:val="006E5DC0"/>
    <w:rsid w:val="00735367"/>
    <w:rsid w:val="00740B7A"/>
    <w:rsid w:val="00744DED"/>
    <w:rsid w:val="0076129B"/>
    <w:rsid w:val="00765D3C"/>
    <w:rsid w:val="007719A4"/>
    <w:rsid w:val="00784AA9"/>
    <w:rsid w:val="007A2894"/>
    <w:rsid w:val="007C2542"/>
    <w:rsid w:val="007F1A07"/>
    <w:rsid w:val="00814147"/>
    <w:rsid w:val="008405B5"/>
    <w:rsid w:val="008842F5"/>
    <w:rsid w:val="008D3CC8"/>
    <w:rsid w:val="008D592C"/>
    <w:rsid w:val="008F3D0D"/>
    <w:rsid w:val="009360C2"/>
    <w:rsid w:val="00944837"/>
    <w:rsid w:val="00955290"/>
    <w:rsid w:val="009568B0"/>
    <w:rsid w:val="00956ECD"/>
    <w:rsid w:val="0096056E"/>
    <w:rsid w:val="009637EA"/>
    <w:rsid w:val="00964DB6"/>
    <w:rsid w:val="00972FED"/>
    <w:rsid w:val="00974BA7"/>
    <w:rsid w:val="00994C1B"/>
    <w:rsid w:val="009970A9"/>
    <w:rsid w:val="00997888"/>
    <w:rsid w:val="009D46A4"/>
    <w:rsid w:val="009F6AB3"/>
    <w:rsid w:val="00A14EB5"/>
    <w:rsid w:val="00A25ED6"/>
    <w:rsid w:val="00A261FA"/>
    <w:rsid w:val="00A35D78"/>
    <w:rsid w:val="00A431E7"/>
    <w:rsid w:val="00A456F5"/>
    <w:rsid w:val="00A6015C"/>
    <w:rsid w:val="00A65DD2"/>
    <w:rsid w:val="00A7219C"/>
    <w:rsid w:val="00A8559C"/>
    <w:rsid w:val="00AB3BC8"/>
    <w:rsid w:val="00AE74B0"/>
    <w:rsid w:val="00AF7A8A"/>
    <w:rsid w:val="00B2101E"/>
    <w:rsid w:val="00B30BB3"/>
    <w:rsid w:val="00B5174B"/>
    <w:rsid w:val="00B81034"/>
    <w:rsid w:val="00B842D3"/>
    <w:rsid w:val="00B9032A"/>
    <w:rsid w:val="00BA23F7"/>
    <w:rsid w:val="00BC0AB7"/>
    <w:rsid w:val="00BC3A89"/>
    <w:rsid w:val="00BD2FB7"/>
    <w:rsid w:val="00BF76D1"/>
    <w:rsid w:val="00C23ADC"/>
    <w:rsid w:val="00C70E60"/>
    <w:rsid w:val="00C84D1D"/>
    <w:rsid w:val="00C93EC9"/>
    <w:rsid w:val="00C9722E"/>
    <w:rsid w:val="00CA1192"/>
    <w:rsid w:val="00CA12D9"/>
    <w:rsid w:val="00CB2319"/>
    <w:rsid w:val="00CB7A17"/>
    <w:rsid w:val="00CC65C3"/>
    <w:rsid w:val="00D10DAB"/>
    <w:rsid w:val="00D23010"/>
    <w:rsid w:val="00D402DC"/>
    <w:rsid w:val="00D50D1A"/>
    <w:rsid w:val="00D53A8E"/>
    <w:rsid w:val="00D6682E"/>
    <w:rsid w:val="00D82F07"/>
    <w:rsid w:val="00D9373E"/>
    <w:rsid w:val="00D93CF0"/>
    <w:rsid w:val="00DE4B12"/>
    <w:rsid w:val="00DE6862"/>
    <w:rsid w:val="00E2527A"/>
    <w:rsid w:val="00E35A2F"/>
    <w:rsid w:val="00E55788"/>
    <w:rsid w:val="00E8433E"/>
    <w:rsid w:val="00E84F6D"/>
    <w:rsid w:val="00E95803"/>
    <w:rsid w:val="00EC7F2B"/>
    <w:rsid w:val="00ED2D26"/>
    <w:rsid w:val="00EE50C8"/>
    <w:rsid w:val="00EF28B4"/>
    <w:rsid w:val="00F15AD5"/>
    <w:rsid w:val="00F31B08"/>
    <w:rsid w:val="00F500AE"/>
    <w:rsid w:val="00F87252"/>
    <w:rsid w:val="00F9102C"/>
    <w:rsid w:val="00F94D68"/>
    <w:rsid w:val="00FA0D22"/>
    <w:rsid w:val="00FB13D5"/>
    <w:rsid w:val="00FE0116"/>
    <w:rsid w:val="00FE0A02"/>
    <w:rsid w:val="00FE4B9A"/>
    <w:rsid w:val="00FE780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BE0726"/>
  <w15:docId w15:val="{315EC449-30B7-4B2B-87C1-8D5A4DED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3DA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3DAC"/>
    <w:pPr>
      <w:keepNext/>
      <w:suppressAutoHyphens/>
      <w:jc w:val="both"/>
      <w:outlineLvl w:val="0"/>
    </w:pPr>
    <w:rPr>
      <w:rFonts w:ascii="Verdana" w:hAnsi="Verdana"/>
      <w:sz w:val="18"/>
      <w:u w:val="single"/>
    </w:rPr>
  </w:style>
  <w:style w:type="paragraph" w:styleId="Nagwek2">
    <w:name w:val="heading 2"/>
    <w:basedOn w:val="Normalny"/>
    <w:next w:val="Normalny"/>
    <w:qFormat/>
    <w:rsid w:val="00093DAC"/>
    <w:pPr>
      <w:keepNext/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8">
    <w:name w:val="heading 8"/>
    <w:basedOn w:val="Normalny"/>
    <w:next w:val="Normalny"/>
    <w:qFormat/>
    <w:rsid w:val="00093DAC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93DA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93DA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93DAC"/>
  </w:style>
  <w:style w:type="paragraph" w:customStyle="1" w:styleId="11Trescpisma">
    <w:name w:val="@11.Tresc_pisma"/>
    <w:basedOn w:val="Normalny"/>
    <w:rsid w:val="00093DAC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93DAC"/>
  </w:style>
  <w:style w:type="paragraph" w:customStyle="1" w:styleId="12Zwyrazamiszacunku">
    <w:name w:val="@12.Z_wyrazami_szacunku"/>
    <w:basedOn w:val="07Datapisma"/>
    <w:next w:val="13Podpisujacypismo"/>
    <w:rsid w:val="00093DA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93DAC"/>
    <w:pPr>
      <w:spacing w:before="540"/>
    </w:pPr>
  </w:style>
  <w:style w:type="paragraph" w:customStyle="1" w:styleId="14StanowiskoPodpisujacego">
    <w:name w:val="@14.StanowiskoPodpisujacego"/>
    <w:basedOn w:val="11Trescpisma"/>
    <w:rsid w:val="00093DA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93DAC"/>
    <w:rPr>
      <w:sz w:val="18"/>
    </w:rPr>
  </w:style>
  <w:style w:type="paragraph" w:customStyle="1" w:styleId="06Adresmiasto">
    <w:name w:val="@06.Adres_miasto"/>
    <w:basedOn w:val="11Trescpisma"/>
    <w:next w:val="07Datapisma"/>
    <w:rsid w:val="00093DA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93DAC"/>
    <w:pPr>
      <w:spacing w:after="100"/>
    </w:pPr>
  </w:style>
  <w:style w:type="paragraph" w:styleId="Stopka">
    <w:name w:val="footer"/>
    <w:basedOn w:val="Normalny"/>
    <w:semiHidden/>
    <w:rsid w:val="00093DAC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93DA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93DAC"/>
    <w:rPr>
      <w:sz w:val="16"/>
    </w:rPr>
  </w:style>
  <w:style w:type="paragraph" w:styleId="Nagwek">
    <w:name w:val="header"/>
    <w:basedOn w:val="Normalny"/>
    <w:semiHidden/>
    <w:rsid w:val="00093DAC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93DA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93DA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93DAC"/>
    <w:rPr>
      <w:sz w:val="16"/>
    </w:rPr>
  </w:style>
  <w:style w:type="paragraph" w:customStyle="1" w:styleId="19Dowiadomosci">
    <w:name w:val="@19.Do_wiadomosci"/>
    <w:basedOn w:val="11Trescpisma"/>
    <w:rsid w:val="00093DAC"/>
    <w:rPr>
      <w:sz w:val="16"/>
    </w:rPr>
  </w:style>
  <w:style w:type="paragraph" w:customStyle="1" w:styleId="18Zalacznikilista">
    <w:name w:val="@18.Zalaczniki_lista"/>
    <w:basedOn w:val="11Trescpisma"/>
    <w:rsid w:val="00093DA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93DAC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093DAC"/>
    <w:pPr>
      <w:spacing w:line="360" w:lineRule="auto"/>
      <w:jc w:val="both"/>
    </w:pPr>
    <w:rPr>
      <w:szCs w:val="20"/>
    </w:rPr>
  </w:style>
  <w:style w:type="paragraph" w:customStyle="1" w:styleId="20Dowiadomoscilista">
    <w:name w:val="@20.Do_wiadomosci_lista"/>
    <w:basedOn w:val="11Trescpisma"/>
    <w:rsid w:val="00093DAC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93DAC"/>
    <w:pPr>
      <w:spacing w:before="0"/>
    </w:pPr>
    <w:rPr>
      <w:sz w:val="18"/>
    </w:rPr>
  </w:style>
  <w:style w:type="paragraph" w:styleId="Tekstpodstawowy2">
    <w:name w:val="Body Text 2"/>
    <w:basedOn w:val="Normalny"/>
    <w:semiHidden/>
    <w:rsid w:val="00093DAC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styleId="Tekstprzypisudolnego">
    <w:name w:val="footnote text"/>
    <w:basedOn w:val="Normalny"/>
    <w:semiHidden/>
    <w:rsid w:val="00093DA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93DAC"/>
    <w:rPr>
      <w:vertAlign w:val="superscript"/>
    </w:rPr>
  </w:style>
  <w:style w:type="character" w:styleId="Hipercze">
    <w:name w:val="Hyperlink"/>
    <w:basedOn w:val="Domylnaczcionkaakapitu"/>
    <w:semiHidden/>
    <w:rsid w:val="00093DAC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093DAC"/>
    <w:rPr>
      <w:color w:val="800080"/>
      <w:u w:val="single"/>
    </w:rPr>
  </w:style>
  <w:style w:type="paragraph" w:styleId="Tekstpodstawowywcity3">
    <w:name w:val="Body Text Indent 3"/>
    <w:basedOn w:val="Normalny"/>
    <w:semiHidden/>
    <w:rsid w:val="00093DAC"/>
    <w:pPr>
      <w:ind w:left="340"/>
      <w:jc w:val="both"/>
    </w:pPr>
    <w:rPr>
      <w:rFonts w:ascii="Verdana" w:hAnsi="Verdana"/>
      <w:sz w:val="20"/>
    </w:rPr>
  </w:style>
  <w:style w:type="paragraph" w:styleId="Tekstpodstawowywcity2">
    <w:name w:val="Body Text Indent 2"/>
    <w:basedOn w:val="Normalny"/>
    <w:semiHidden/>
    <w:rsid w:val="00093DAC"/>
    <w:pPr>
      <w:ind w:left="540" w:hanging="540"/>
      <w:jc w:val="both"/>
    </w:pPr>
    <w:rPr>
      <w:rFonts w:ascii="Verdana" w:hAnsi="Verdana"/>
      <w:sz w:val="18"/>
      <w:szCs w:val="22"/>
    </w:rPr>
  </w:style>
  <w:style w:type="paragraph" w:styleId="Tekstpodstawowywcity">
    <w:name w:val="Body Text Indent"/>
    <w:basedOn w:val="Normalny"/>
    <w:semiHidden/>
    <w:rsid w:val="00093DAC"/>
    <w:pPr>
      <w:suppressAutoHyphens/>
      <w:ind w:left="3"/>
      <w:jc w:val="both"/>
    </w:pPr>
    <w:rPr>
      <w:rFonts w:ascii="Verdana" w:hAnsi="Verdana"/>
      <w:sz w:val="18"/>
      <w:szCs w:val="22"/>
    </w:rPr>
  </w:style>
  <w:style w:type="paragraph" w:styleId="Mapadokumentu">
    <w:name w:val="Document Map"/>
    <w:basedOn w:val="Normalny"/>
    <w:semiHidden/>
    <w:rsid w:val="00093DAC"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semiHidden/>
    <w:rsid w:val="00093DAC"/>
    <w:pPr>
      <w:suppressAutoHyphens/>
      <w:jc w:val="both"/>
    </w:pPr>
    <w:rPr>
      <w:rFonts w:ascii="Verdana" w:hAnsi="Verdana"/>
      <w:color w:val="339966"/>
      <w:sz w:val="20"/>
    </w:rPr>
  </w:style>
  <w:style w:type="paragraph" w:styleId="NormalnyWeb">
    <w:name w:val="Normal (Web)"/>
    <w:basedOn w:val="Normalny"/>
    <w:semiHidden/>
    <w:rsid w:val="00093DA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uiPriority w:val="22"/>
    <w:qFormat/>
    <w:rsid w:val="00093DAC"/>
    <w:rPr>
      <w:b/>
      <w:bCs/>
    </w:rPr>
  </w:style>
  <w:style w:type="character" w:customStyle="1" w:styleId="readonlytext">
    <w:name w:val="readonly_text"/>
    <w:basedOn w:val="Domylnaczcionkaakapitu"/>
    <w:rsid w:val="00093DAC"/>
  </w:style>
  <w:style w:type="paragraph" w:styleId="Akapitzlist">
    <w:name w:val="List Paragraph"/>
    <w:basedOn w:val="Normalny"/>
    <w:uiPriority w:val="34"/>
    <w:qFormat/>
    <w:rsid w:val="001F0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41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UMWrocław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Beata Koprowska</dc:creator>
  <cp:lastModifiedBy>Śliczniak Izabella</cp:lastModifiedBy>
  <cp:revision>9</cp:revision>
  <cp:lastPrinted>2022-03-15T09:14:00Z</cp:lastPrinted>
  <dcterms:created xsi:type="dcterms:W3CDTF">2022-09-06T12:59:00Z</dcterms:created>
  <dcterms:modified xsi:type="dcterms:W3CDTF">2023-02-08T12:09:00Z</dcterms:modified>
</cp:coreProperties>
</file>